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04E3" w:rsidRDefault="00395DFA" w:rsidP="00395DFA">
      <w:pPr>
        <w:ind w:left="-709" w:hanging="567"/>
        <w:jc w:val="center"/>
        <w:rPr>
          <w:b/>
        </w:rPr>
      </w:pPr>
      <w:r>
        <w:rPr>
          <w:noProof/>
        </w:rPr>
        <w:drawing>
          <wp:inline distT="0" distB="0" distL="0" distR="0">
            <wp:extent cx="7538756" cy="8537944"/>
            <wp:effectExtent l="19050" t="0" r="5044"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39105" cy="8538339"/>
                    </a:xfrm>
                    <a:prstGeom prst="rect">
                      <a:avLst/>
                    </a:prstGeom>
                    <a:noFill/>
                    <a:ln w="9525">
                      <a:noFill/>
                      <a:miter lim="800000"/>
                      <a:headEnd/>
                      <a:tailEnd/>
                    </a:ln>
                  </pic:spPr>
                </pic:pic>
              </a:graphicData>
            </a:graphic>
          </wp:inline>
        </w:drawing>
      </w:r>
      <w:r>
        <w:t xml:space="preserve"> </w:t>
      </w:r>
    </w:p>
    <w:p w:rsidR="004904E3" w:rsidRDefault="004904E3" w:rsidP="004904E3">
      <w:pPr>
        <w:jc w:val="center"/>
        <w:rPr>
          <w:b/>
        </w:rPr>
      </w:pPr>
    </w:p>
    <w:p w:rsidR="004904E3" w:rsidRPr="00C5574A" w:rsidRDefault="004904E3" w:rsidP="004904E3">
      <w:pPr>
        <w:jc w:val="center"/>
      </w:pPr>
    </w:p>
    <w:p w:rsidR="004904E3" w:rsidRDefault="004904E3" w:rsidP="004904E3">
      <w:pPr>
        <w:jc w:val="center"/>
      </w:pPr>
    </w:p>
    <w:p w:rsidR="004904E3" w:rsidRDefault="004904E3" w:rsidP="004904E3">
      <w:pPr>
        <w:jc w:val="center"/>
      </w:pPr>
    </w:p>
    <w:p w:rsidR="003F3F8F" w:rsidRPr="003D75E1" w:rsidRDefault="00395DFA" w:rsidP="00395DFA">
      <w:pPr>
        <w:jc w:val="both"/>
        <w:rPr>
          <w:b/>
        </w:rPr>
      </w:pPr>
      <w:r>
        <w:rPr>
          <w:b/>
        </w:rPr>
        <w:t>Планируемые п</w:t>
      </w:r>
      <w:r w:rsidR="003F3F8F" w:rsidRPr="003D75E1">
        <w:rPr>
          <w:b/>
        </w:rPr>
        <w:t>редметные результаты</w:t>
      </w:r>
      <w:r>
        <w:rPr>
          <w:b/>
        </w:rPr>
        <w:t xml:space="preserve"> освоения учебного предмета</w:t>
      </w:r>
    </w:p>
    <w:p w:rsidR="003F3F8F" w:rsidRPr="003D75E1" w:rsidRDefault="003F3F8F" w:rsidP="003F3F8F">
      <w:pPr>
        <w:ind w:firstLine="540"/>
        <w:jc w:val="both"/>
      </w:pPr>
      <w:r w:rsidRPr="003D75E1">
        <w:rPr>
          <w:bCs/>
          <w:iCs/>
        </w:rPr>
        <w:t>1.</w:t>
      </w:r>
      <w:r w:rsidRPr="003D75E1">
        <w:rPr>
          <w:bCs/>
          <w:iCs/>
          <w:lang w:val="en-US"/>
        </w:rPr>
        <w:t> </w:t>
      </w:r>
      <w:r w:rsidRPr="003D75E1">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3F3F8F" w:rsidRPr="003D75E1" w:rsidRDefault="003F3F8F" w:rsidP="003F3F8F">
      <w:pPr>
        <w:ind w:firstLine="540"/>
        <w:jc w:val="both"/>
      </w:pPr>
      <w:r w:rsidRPr="003D75E1">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3F3F8F" w:rsidRPr="003D75E1" w:rsidRDefault="003F3F8F" w:rsidP="003F3F8F">
      <w:pPr>
        <w:ind w:firstLine="540"/>
        <w:jc w:val="both"/>
      </w:pPr>
      <w:r w:rsidRPr="003D75E1">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3F3F8F" w:rsidRPr="003D75E1" w:rsidRDefault="003F3F8F" w:rsidP="003F3F8F">
      <w:pPr>
        <w:ind w:firstLine="567"/>
        <w:jc w:val="both"/>
      </w:pPr>
      <w:r w:rsidRPr="003D75E1">
        <w:t>4.</w:t>
      </w:r>
      <w:r w:rsidRPr="003D75E1">
        <w:rPr>
          <w:lang w:val="en-US"/>
        </w:rPr>
        <w:t> </w:t>
      </w:r>
      <w:r w:rsidRPr="003D75E1">
        <w:t xml:space="preserve">Овладение первоначальными представлениями о нормах русского языка (орфоэпических, лексических, грамматических, орфографических, пунктуационных) и правилах речевого этикета. </w:t>
      </w:r>
    </w:p>
    <w:p w:rsidR="003F3F8F" w:rsidRPr="003D75E1" w:rsidRDefault="003F3F8F" w:rsidP="003F3F8F">
      <w:pPr>
        <w:ind w:firstLine="567"/>
        <w:jc w:val="both"/>
      </w:pPr>
      <w:r w:rsidRPr="003D75E1">
        <w:t>5.</w:t>
      </w:r>
      <w:r w:rsidRPr="003D75E1">
        <w:rPr>
          <w:lang w:val="en-US"/>
        </w:rPr>
        <w:t> </w:t>
      </w:r>
      <w:r w:rsidRPr="003D75E1">
        <w:t>Формирование умения ориентироваться в целях, задачах, средствах и условиях общения,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w:t>
      </w:r>
    </w:p>
    <w:p w:rsidR="003F3F8F" w:rsidRPr="003D75E1" w:rsidRDefault="003F3F8F" w:rsidP="003F3F8F">
      <w:pPr>
        <w:ind w:firstLine="567"/>
        <w:jc w:val="both"/>
      </w:pPr>
      <w:r w:rsidRPr="003D75E1">
        <w:t>6. Осознание безошибочного письма как одного из проявлений собственного уровня культуры, применение орфографических правил и правил постановки знаков препинания при записи собственных и предложенных текстов. Владение умением проверять написанное.</w:t>
      </w:r>
    </w:p>
    <w:p w:rsidR="003F3F8F" w:rsidRPr="003D75E1" w:rsidRDefault="003F3F8F" w:rsidP="003F3F8F">
      <w:pPr>
        <w:ind w:firstLine="600"/>
        <w:jc w:val="both"/>
      </w:pPr>
      <w:r w:rsidRPr="003D75E1">
        <w:t>7. Овладение учебными действиями с языковыми единицами и формирование умения использовать знания для решения познавательных, практических и коммуникативных задач.</w:t>
      </w:r>
    </w:p>
    <w:p w:rsidR="003F3F8F" w:rsidRPr="003D75E1" w:rsidRDefault="003F3F8F" w:rsidP="003F3F8F">
      <w:pPr>
        <w:ind w:firstLine="600"/>
        <w:jc w:val="both"/>
      </w:pPr>
      <w:r w:rsidRPr="003D75E1">
        <w:t>8. Освоение первоначальных научных представлений о системе и структуре русского языка: фонетике и графике, лексике, словообразовании (морфемике), морфологии и синтаксисе; об основных единицах языка, их признаках и особенностях употребления в речи;</w:t>
      </w:r>
    </w:p>
    <w:p w:rsidR="003F3F8F" w:rsidRPr="003D75E1" w:rsidRDefault="003F3F8F" w:rsidP="003F3F8F">
      <w:pPr>
        <w:ind w:firstLine="567"/>
        <w:jc w:val="both"/>
      </w:pPr>
      <w:r w:rsidRPr="003D75E1">
        <w:t>9.</w:t>
      </w:r>
      <w:r w:rsidRPr="003D75E1">
        <w:rPr>
          <w:lang w:val="en-US"/>
        </w:rPr>
        <w:t> </w:t>
      </w:r>
      <w:r w:rsidRPr="003D75E1">
        <w:t>Формирование умений опознавать и анализировать основные единицы языка, грамматические категории языка, употреблять языковые единицы адекватно ситуации речевого общения.</w:t>
      </w:r>
    </w:p>
    <w:p w:rsidR="00453521" w:rsidRPr="00BC3A35" w:rsidRDefault="00453521" w:rsidP="00453521">
      <w:pPr>
        <w:outlineLvl w:val="0"/>
        <w:rPr>
          <w:b/>
        </w:rPr>
      </w:pPr>
      <w:r w:rsidRPr="00BC3A35">
        <w:rPr>
          <w:b/>
        </w:rPr>
        <w:t>Предметные результаты освоения основных содержательных линий программы</w:t>
      </w:r>
    </w:p>
    <w:p w:rsidR="00453521" w:rsidRPr="00BC3A35" w:rsidRDefault="00453521" w:rsidP="00453521">
      <w:pPr>
        <w:outlineLvl w:val="0"/>
      </w:pPr>
      <w:r w:rsidRPr="00BC3A35">
        <w:rPr>
          <w:b/>
        </w:rPr>
        <w:t>Развитие речи</w:t>
      </w:r>
    </w:p>
    <w:p w:rsidR="00453521" w:rsidRPr="00BC3A35" w:rsidRDefault="00453521" w:rsidP="00453521">
      <w:r w:rsidRPr="00BC3A35">
        <w:t>Освоение данного раздела распределяется по всем разделам курса.</w:t>
      </w:r>
    </w:p>
    <w:p w:rsidR="00453521" w:rsidRPr="00BC3A35" w:rsidRDefault="00453521" w:rsidP="00453521">
      <w:pPr>
        <w:rPr>
          <w:b/>
        </w:rPr>
      </w:pPr>
      <w:r w:rsidRPr="00BC3A35">
        <w:rPr>
          <w:b/>
        </w:rPr>
        <w:t>Обучающийся научится:</w:t>
      </w:r>
    </w:p>
    <w:p w:rsidR="00453521" w:rsidRPr="00BC3A35" w:rsidRDefault="00453521" w:rsidP="00D159BB">
      <w:pPr>
        <w:numPr>
          <w:ilvl w:val="0"/>
          <w:numId w:val="3"/>
        </w:numPr>
        <w:ind w:left="0" w:firstLine="0"/>
      </w:pPr>
      <w:r w:rsidRPr="00BC3A35">
        <w:t>участвовать в устном общении на уроке (слушать собеседников, говорить на обсуждаемую тему, соблюдать основные правила речевого поведения); выражать собственное мнение, обосновывать его с учётом ситуации общения;</w:t>
      </w:r>
    </w:p>
    <w:p w:rsidR="00453521" w:rsidRPr="00BC3A35" w:rsidRDefault="00453521" w:rsidP="00D159BB">
      <w:pPr>
        <w:numPr>
          <w:ilvl w:val="0"/>
          <w:numId w:val="3"/>
        </w:numPr>
        <w:ind w:left="0" w:firstLine="0"/>
      </w:pPr>
      <w:r w:rsidRPr="00BC3A35">
        <w:t xml:space="preserve">осознавать </w:t>
      </w:r>
      <w:proofErr w:type="gramStart"/>
      <w:r w:rsidRPr="00BC3A35">
        <w:t>ситуацию</w:t>
      </w:r>
      <w:proofErr w:type="gramEnd"/>
      <w:r w:rsidRPr="00BC3A35">
        <w:t xml:space="preserve"> общения: с </w:t>
      </w:r>
      <w:proofErr w:type="gramStart"/>
      <w:r w:rsidRPr="00BC3A35">
        <w:t>какой</w:t>
      </w:r>
      <w:proofErr w:type="gramEnd"/>
      <w:r w:rsidRPr="00BC3A35">
        <w:t xml:space="preserve"> целью, с кем и где происходит общение; выбирать адекватные языковые и неязыковые средства в соответствии с конкретной ситуацией общения;</w:t>
      </w:r>
    </w:p>
    <w:p w:rsidR="00453521" w:rsidRPr="00BC3A35" w:rsidRDefault="00453521" w:rsidP="00D159BB">
      <w:pPr>
        <w:numPr>
          <w:ilvl w:val="0"/>
          <w:numId w:val="3"/>
        </w:numPr>
        <w:ind w:left="0" w:firstLine="0"/>
      </w:pPr>
      <w:r w:rsidRPr="00BC3A35">
        <w:t>применять речевой этикет в ситуациях учебного и речевого общения, в том числе при обращении с помощью средств ИКТ; соблюдать правила вежливости при общении с людьми, плохо владеющими русским языком;</w:t>
      </w:r>
    </w:p>
    <w:p w:rsidR="00453521" w:rsidRPr="00BC3A35" w:rsidRDefault="00453521" w:rsidP="00D159BB">
      <w:pPr>
        <w:numPr>
          <w:ilvl w:val="0"/>
          <w:numId w:val="3"/>
        </w:numPr>
        <w:ind w:left="0" w:firstLine="0"/>
      </w:pPr>
      <w:r w:rsidRPr="00BC3A35">
        <w:t>анализировать свою и чужую речь при слушании себя и речи товарищей (при ответах на поставленный учителем вопрос, при устном или письменном высказывании) с точки зрения правильности, точности, ясности содержания;</w:t>
      </w:r>
    </w:p>
    <w:p w:rsidR="00453521" w:rsidRPr="00BC3A35" w:rsidRDefault="00453521" w:rsidP="00D159BB">
      <w:pPr>
        <w:numPr>
          <w:ilvl w:val="0"/>
          <w:numId w:val="3"/>
        </w:numPr>
        <w:ind w:left="0" w:firstLine="0"/>
      </w:pPr>
      <w:r w:rsidRPr="00BC3A35">
        <w:t>строить предложения для решения определённой речевой задачи, для завершения текста, для передачи основной мысли текста, для выражения своего отношения к чему-либо;</w:t>
      </w:r>
    </w:p>
    <w:p w:rsidR="00453521" w:rsidRPr="00BC3A35" w:rsidRDefault="00453521" w:rsidP="00D159BB">
      <w:pPr>
        <w:numPr>
          <w:ilvl w:val="0"/>
          <w:numId w:val="3"/>
        </w:numPr>
        <w:ind w:left="0" w:firstLine="0"/>
      </w:pPr>
      <w:r w:rsidRPr="00BC3A35">
        <w:lastRenderedPageBreak/>
        <w:t>понимать содержание читаемого текста, замечать в нём незнакомые слова, находить в нём новую для себя информацию для решения познавательной или коммуникативной задачи;</w:t>
      </w:r>
    </w:p>
    <w:p w:rsidR="00453521" w:rsidRPr="00BC3A35" w:rsidRDefault="00453521" w:rsidP="00D159BB">
      <w:pPr>
        <w:numPr>
          <w:ilvl w:val="0"/>
          <w:numId w:val="3"/>
        </w:numPr>
        <w:ind w:left="0" w:firstLine="0"/>
      </w:pPr>
      <w:r w:rsidRPr="00BC3A35">
        <w:t>понимать тему и главную мысль текста, подбирать к тексту заголовок по его теме или главной мысли, находить части текста, определять их последовательность, озаглавливать части текста;</w:t>
      </w:r>
    </w:p>
    <w:p w:rsidR="00453521" w:rsidRPr="00BC3A35" w:rsidRDefault="00453521" w:rsidP="00D159BB">
      <w:pPr>
        <w:numPr>
          <w:ilvl w:val="0"/>
          <w:numId w:val="3"/>
        </w:numPr>
        <w:ind w:left="0" w:firstLine="0"/>
      </w:pPr>
      <w:r w:rsidRPr="00BC3A35">
        <w:t>восстанавливать последовательность частей или последовательность предложений в тексте повествовательного характера;</w:t>
      </w:r>
    </w:p>
    <w:p w:rsidR="00453521" w:rsidRPr="00BC3A35" w:rsidRDefault="00453521" w:rsidP="00D159BB">
      <w:pPr>
        <w:numPr>
          <w:ilvl w:val="0"/>
          <w:numId w:val="3"/>
        </w:numPr>
        <w:ind w:left="0" w:firstLine="0"/>
      </w:pPr>
      <w:r w:rsidRPr="00BC3A35">
        <w:t>распознавать тексты разных типов: описание, повествование, рассуждение;</w:t>
      </w:r>
    </w:p>
    <w:p w:rsidR="00453521" w:rsidRPr="00BC3A35" w:rsidRDefault="00453521" w:rsidP="00D159BB">
      <w:pPr>
        <w:numPr>
          <w:ilvl w:val="0"/>
          <w:numId w:val="3"/>
        </w:numPr>
        <w:ind w:left="0" w:firstLine="0"/>
      </w:pPr>
      <w:r w:rsidRPr="00BC3A35">
        <w:t>замечать в художественном тексте языковые средства, создающие его выразительность;</w:t>
      </w:r>
    </w:p>
    <w:p w:rsidR="00453521" w:rsidRPr="00BC3A35" w:rsidRDefault="00453521" w:rsidP="00D159BB">
      <w:pPr>
        <w:numPr>
          <w:ilvl w:val="0"/>
          <w:numId w:val="3"/>
        </w:numPr>
        <w:ind w:left="0" w:firstLine="0"/>
      </w:pPr>
      <w:r w:rsidRPr="00BC3A35">
        <w:t>знакомство с жанрами объявления, письма;</w:t>
      </w:r>
    </w:p>
    <w:p w:rsidR="00453521" w:rsidRPr="00BC3A35" w:rsidRDefault="00453521" w:rsidP="00D159BB">
      <w:pPr>
        <w:numPr>
          <w:ilvl w:val="0"/>
          <w:numId w:val="3"/>
        </w:numPr>
        <w:ind w:left="0" w:firstLine="0"/>
      </w:pPr>
      <w:r w:rsidRPr="00BC3A35">
        <w:t>строить монологическое высказывание на определённую тему, по результатам наблюдений за фактами и явлениями языка.</w:t>
      </w:r>
    </w:p>
    <w:p w:rsidR="00453521" w:rsidRPr="00BC3A35" w:rsidRDefault="00453521" w:rsidP="00453521">
      <w:pPr>
        <w:rPr>
          <w:b/>
        </w:rPr>
      </w:pPr>
      <w:proofErr w:type="gramStart"/>
      <w:r w:rsidRPr="00BC3A35">
        <w:rPr>
          <w:b/>
        </w:rPr>
        <w:t>Обучающийся</w:t>
      </w:r>
      <w:proofErr w:type="gramEnd"/>
      <w:r w:rsidRPr="00BC3A35">
        <w:rPr>
          <w:b/>
        </w:rPr>
        <w:t xml:space="preserve"> получит возможность научиться:</w:t>
      </w:r>
    </w:p>
    <w:p w:rsidR="00453521" w:rsidRPr="00BC3A35" w:rsidRDefault="00453521" w:rsidP="00D159BB">
      <w:pPr>
        <w:numPr>
          <w:ilvl w:val="0"/>
          <w:numId w:val="8"/>
        </w:numPr>
        <w:tabs>
          <w:tab w:val="clear" w:pos="1080"/>
          <w:tab w:val="num" w:pos="709"/>
        </w:tabs>
        <w:ind w:left="0" w:firstLine="0"/>
      </w:pPr>
      <w:r w:rsidRPr="00BC3A35">
        <w:t>определять последовательность частей текста, составлять план текста, составлять собственные тексты по предложенным и самостоятельно составленным планам;</w:t>
      </w:r>
    </w:p>
    <w:p w:rsidR="00453521" w:rsidRPr="00BC3A35" w:rsidRDefault="00453521" w:rsidP="00D159BB">
      <w:pPr>
        <w:numPr>
          <w:ilvl w:val="0"/>
          <w:numId w:val="8"/>
        </w:numPr>
        <w:tabs>
          <w:tab w:val="clear" w:pos="1080"/>
          <w:tab w:val="num" w:pos="709"/>
        </w:tabs>
        <w:ind w:left="0" w:firstLine="0"/>
      </w:pPr>
      <w:r w:rsidRPr="00BC3A35">
        <w:t>пользоваться самостоятельно памяткой для подготовки и написания письменного изложения учеником;</w:t>
      </w:r>
    </w:p>
    <w:p w:rsidR="00453521" w:rsidRPr="00BC3A35" w:rsidRDefault="00453521" w:rsidP="00D159BB">
      <w:pPr>
        <w:numPr>
          <w:ilvl w:val="0"/>
          <w:numId w:val="8"/>
        </w:numPr>
        <w:tabs>
          <w:tab w:val="clear" w:pos="1080"/>
          <w:tab w:val="num" w:pos="709"/>
        </w:tabs>
        <w:ind w:left="0" w:firstLine="0"/>
      </w:pPr>
      <w:r w:rsidRPr="00BC3A35">
        <w:t>письменно (после коллективной подготовки) подробно или выборочно передавать содержание повествовательного текста, предъявленного на основе зрительного восприятия; сохранять основные особенности текста-образца; грамотно записывать текст; соблюдать требование каллиграфии при письме;</w:t>
      </w:r>
    </w:p>
    <w:p w:rsidR="00453521" w:rsidRPr="00BC3A35" w:rsidRDefault="00453521" w:rsidP="00D159BB">
      <w:pPr>
        <w:numPr>
          <w:ilvl w:val="0"/>
          <w:numId w:val="8"/>
        </w:numPr>
        <w:tabs>
          <w:tab w:val="clear" w:pos="1080"/>
          <w:tab w:val="num" w:pos="709"/>
        </w:tabs>
        <w:ind w:left="0" w:firstLine="0"/>
      </w:pPr>
      <w:r w:rsidRPr="00BC3A35">
        <w:t>составлять под руководством учителя небольшие повествовательный и описательный тексты на близкую жизненному опыту детей тему, по рисунку, репродукциям картин художников (в «Картинной галерее» учебника) и опорным словам, на тему выбранной учениками пословицы или поговорки;</w:t>
      </w:r>
    </w:p>
    <w:p w:rsidR="00453521" w:rsidRPr="00BC3A35" w:rsidRDefault="00453521" w:rsidP="00D159BB">
      <w:pPr>
        <w:numPr>
          <w:ilvl w:val="0"/>
          <w:numId w:val="8"/>
        </w:numPr>
        <w:tabs>
          <w:tab w:val="clear" w:pos="1080"/>
          <w:tab w:val="num" w:pos="709"/>
        </w:tabs>
        <w:ind w:left="0" w:firstLine="0"/>
      </w:pPr>
      <w:r w:rsidRPr="00BC3A35">
        <w:t>использовать в монологическом высказывании разные типы речи: описание, рассуждение, повествование;</w:t>
      </w:r>
    </w:p>
    <w:p w:rsidR="00453521" w:rsidRPr="00BC3A35" w:rsidRDefault="00453521" w:rsidP="00D159BB">
      <w:pPr>
        <w:numPr>
          <w:ilvl w:val="0"/>
          <w:numId w:val="8"/>
        </w:numPr>
        <w:tabs>
          <w:tab w:val="clear" w:pos="1080"/>
          <w:tab w:val="num" w:pos="709"/>
        </w:tabs>
        <w:ind w:left="0" w:firstLine="0"/>
      </w:pPr>
      <w:r w:rsidRPr="00BC3A35">
        <w:t>пользоваться специальной, справочной литературой, словарями, журналами, Интернетом при создании собственных речевых произведений на заданную или самостоятельно выбранную тему;</w:t>
      </w:r>
    </w:p>
    <w:p w:rsidR="00453521" w:rsidRPr="00BC3A35" w:rsidRDefault="00453521" w:rsidP="00D159BB">
      <w:pPr>
        <w:numPr>
          <w:ilvl w:val="0"/>
          <w:numId w:val="8"/>
        </w:numPr>
        <w:tabs>
          <w:tab w:val="clear" w:pos="1080"/>
          <w:tab w:val="num" w:pos="709"/>
        </w:tabs>
        <w:ind w:left="0" w:firstLine="0"/>
      </w:pPr>
      <w:r w:rsidRPr="00BC3A35">
        <w:t>находить и исправлять в предъявленных предложениях, текстах нарушения правильности, точности, богатства речи;</w:t>
      </w:r>
    </w:p>
    <w:p w:rsidR="00453521" w:rsidRPr="00BC3A35" w:rsidRDefault="00453521" w:rsidP="00D159BB">
      <w:pPr>
        <w:numPr>
          <w:ilvl w:val="0"/>
          <w:numId w:val="8"/>
        </w:numPr>
        <w:tabs>
          <w:tab w:val="clear" w:pos="1080"/>
          <w:tab w:val="num" w:pos="709"/>
        </w:tabs>
        <w:ind w:left="0" w:firstLine="0"/>
      </w:pPr>
      <w:r w:rsidRPr="00BC3A35">
        <w:t>проверять правильность своей письменной речи, исправлять допущенные орфографические и пунктуационные ошибки.</w:t>
      </w:r>
    </w:p>
    <w:p w:rsidR="00453521" w:rsidRPr="00BC3A35" w:rsidRDefault="00453521" w:rsidP="00453521">
      <w:pPr>
        <w:tabs>
          <w:tab w:val="num" w:pos="709"/>
        </w:tabs>
      </w:pPr>
      <w:r w:rsidRPr="00BC3A35">
        <w:rPr>
          <w:b/>
        </w:rPr>
        <w:t>Система языка</w:t>
      </w:r>
    </w:p>
    <w:p w:rsidR="00453521" w:rsidRPr="00BC3A35" w:rsidRDefault="00453521" w:rsidP="00453521">
      <w:pPr>
        <w:outlineLvl w:val="0"/>
      </w:pPr>
      <w:r w:rsidRPr="00BC3A35">
        <w:rPr>
          <w:b/>
        </w:rPr>
        <w:t>Фонетика, орфоэпия, графика</w:t>
      </w:r>
    </w:p>
    <w:p w:rsidR="00453521" w:rsidRPr="00BC3A35" w:rsidRDefault="00453521" w:rsidP="00453521">
      <w:pPr>
        <w:rPr>
          <w:b/>
        </w:rPr>
      </w:pPr>
      <w:r w:rsidRPr="00BC3A35">
        <w:rPr>
          <w:b/>
        </w:rPr>
        <w:t>Обучающийся научится:</w:t>
      </w:r>
    </w:p>
    <w:p w:rsidR="00453521" w:rsidRPr="00BC3A35" w:rsidRDefault="00453521" w:rsidP="00D159BB">
      <w:pPr>
        <w:numPr>
          <w:ilvl w:val="0"/>
          <w:numId w:val="4"/>
        </w:numPr>
        <w:tabs>
          <w:tab w:val="clear" w:pos="1080"/>
          <w:tab w:val="num" w:pos="709"/>
        </w:tabs>
        <w:ind w:left="0" w:firstLine="0"/>
      </w:pPr>
      <w:proofErr w:type="gramStart"/>
      <w:r w:rsidRPr="00BC3A35">
        <w:t>характеризовать звуки русского языка: гласный — согласный, гласный ударный — безударный, согласный твёрдый — мягкий, парный — непарный, согласный глухой — звонкий, парный — непарный (в объёме изученного);</w:t>
      </w:r>
      <w:proofErr w:type="gramEnd"/>
    </w:p>
    <w:p w:rsidR="00453521" w:rsidRPr="00BC3A35" w:rsidRDefault="00453521" w:rsidP="00D159BB">
      <w:pPr>
        <w:numPr>
          <w:ilvl w:val="0"/>
          <w:numId w:val="4"/>
        </w:numPr>
        <w:tabs>
          <w:tab w:val="clear" w:pos="1080"/>
          <w:tab w:val="num" w:pos="709"/>
        </w:tabs>
        <w:ind w:left="0" w:firstLine="0"/>
      </w:pPr>
      <w:r w:rsidRPr="00BC3A35">
        <w:t xml:space="preserve">определять функцию разделительного твёрдого знака </w:t>
      </w:r>
      <w:r w:rsidRPr="00BC3A35">
        <w:rPr>
          <w:b/>
        </w:rPr>
        <w:t>(ъ)</w:t>
      </w:r>
      <w:r w:rsidRPr="00BC3A35">
        <w:t xml:space="preserve"> в словах;</w:t>
      </w:r>
    </w:p>
    <w:p w:rsidR="00453521" w:rsidRPr="00BC3A35" w:rsidRDefault="00453521" w:rsidP="00D159BB">
      <w:pPr>
        <w:numPr>
          <w:ilvl w:val="0"/>
          <w:numId w:val="4"/>
        </w:numPr>
        <w:tabs>
          <w:tab w:val="clear" w:pos="1080"/>
          <w:tab w:val="num" w:pos="709"/>
        </w:tabs>
        <w:ind w:left="0" w:firstLine="0"/>
      </w:pPr>
      <w:r w:rsidRPr="00BC3A35">
        <w:t xml:space="preserve">устанавливать соотношение звукового и буквенного состава в словах типа </w:t>
      </w:r>
      <w:r w:rsidRPr="00BC3A35">
        <w:rPr>
          <w:i/>
        </w:rPr>
        <w:t>мороз, ключ, коньки,</w:t>
      </w:r>
      <w:r w:rsidRPr="00BC3A35">
        <w:t xml:space="preserve"> в словах с йотированными гласными </w:t>
      </w:r>
      <w:r w:rsidRPr="00BC3A35">
        <w:rPr>
          <w:b/>
        </w:rPr>
        <w:t>е, ё, ю, я</w:t>
      </w:r>
      <w:r w:rsidRPr="00BC3A35">
        <w:t xml:space="preserve"> (</w:t>
      </w:r>
      <w:r w:rsidRPr="00BC3A35">
        <w:rPr>
          <w:i/>
        </w:rPr>
        <w:t>ёлка, поют</w:t>
      </w:r>
      <w:r w:rsidRPr="00BC3A35">
        <w:t xml:space="preserve">), в словах с разделительными </w:t>
      </w:r>
      <w:r w:rsidRPr="00BC3A35">
        <w:rPr>
          <w:b/>
        </w:rPr>
        <w:t>ь, ъ</w:t>
      </w:r>
      <w:r w:rsidRPr="00BC3A35">
        <w:t xml:space="preserve"> знаками (</w:t>
      </w:r>
      <w:r w:rsidRPr="00BC3A35">
        <w:rPr>
          <w:i/>
        </w:rPr>
        <w:t>вьюга, съел</w:t>
      </w:r>
      <w:r w:rsidRPr="00BC3A35">
        <w:t>), в словах с непроизносимыми согласными;</w:t>
      </w:r>
    </w:p>
    <w:p w:rsidR="00453521" w:rsidRPr="00BC3A35" w:rsidRDefault="00453521" w:rsidP="00D159BB">
      <w:pPr>
        <w:numPr>
          <w:ilvl w:val="0"/>
          <w:numId w:val="4"/>
        </w:numPr>
        <w:tabs>
          <w:tab w:val="clear" w:pos="1080"/>
          <w:tab w:val="num" w:pos="709"/>
        </w:tabs>
        <w:ind w:left="0" w:firstLine="0"/>
      </w:pPr>
      <w:r w:rsidRPr="00BC3A35">
        <w:t xml:space="preserve">осуществлять </w:t>
      </w:r>
      <w:proofErr w:type="gramStart"/>
      <w:r w:rsidRPr="00BC3A35">
        <w:t>звуко-буквенный</w:t>
      </w:r>
      <w:proofErr w:type="gramEnd"/>
      <w:r w:rsidRPr="00BC3A35">
        <w:t xml:space="preserve"> анализ доступных по составу слов;</w:t>
      </w:r>
    </w:p>
    <w:p w:rsidR="00453521" w:rsidRPr="00BC3A35" w:rsidRDefault="00453521" w:rsidP="00D159BB">
      <w:pPr>
        <w:numPr>
          <w:ilvl w:val="0"/>
          <w:numId w:val="4"/>
        </w:numPr>
        <w:tabs>
          <w:tab w:val="clear" w:pos="1080"/>
          <w:tab w:val="num" w:pos="709"/>
        </w:tabs>
        <w:ind w:left="0" w:firstLine="0"/>
      </w:pPr>
      <w:r w:rsidRPr="00BC3A35">
        <w:t>произносить звуки и сочетания звуков в соответствии с нормами литературного языка (круг слов определён словарём произношения в учебнике);</w:t>
      </w:r>
    </w:p>
    <w:p w:rsidR="00453521" w:rsidRPr="00BC3A35" w:rsidRDefault="00453521" w:rsidP="00D159BB">
      <w:pPr>
        <w:numPr>
          <w:ilvl w:val="0"/>
          <w:numId w:val="4"/>
        </w:numPr>
        <w:tabs>
          <w:tab w:val="clear" w:pos="1080"/>
          <w:tab w:val="num" w:pos="709"/>
        </w:tabs>
        <w:ind w:left="0" w:firstLine="0"/>
      </w:pPr>
      <w:r w:rsidRPr="00BC3A35">
        <w:t>использовать знание алфавита для упорядочивания слов и при работе со словарями и справочниками;</w:t>
      </w:r>
    </w:p>
    <w:p w:rsidR="00453521" w:rsidRPr="00BC3A35" w:rsidRDefault="00453521" w:rsidP="00D159BB">
      <w:pPr>
        <w:numPr>
          <w:ilvl w:val="0"/>
          <w:numId w:val="4"/>
        </w:numPr>
        <w:tabs>
          <w:tab w:val="clear" w:pos="1080"/>
          <w:tab w:val="num" w:pos="709"/>
        </w:tabs>
        <w:ind w:left="0" w:firstLine="0"/>
      </w:pPr>
      <w:r w:rsidRPr="00BC3A35">
        <w:lastRenderedPageBreak/>
        <w:t>применять знания фонетического материала при использовании правил правописания;</w:t>
      </w:r>
    </w:p>
    <w:p w:rsidR="00453521" w:rsidRPr="00BC3A35" w:rsidRDefault="00453521" w:rsidP="00D159BB">
      <w:pPr>
        <w:numPr>
          <w:ilvl w:val="0"/>
          <w:numId w:val="4"/>
        </w:numPr>
        <w:tabs>
          <w:tab w:val="clear" w:pos="1080"/>
          <w:tab w:val="num" w:pos="709"/>
        </w:tabs>
        <w:ind w:left="0" w:firstLine="0"/>
      </w:pPr>
      <w:r w:rsidRPr="00BC3A35">
        <w:t>пользоваться при письме небуквенными графическими средствами: пробелом между словами, знаком переноса, абзаца.</w:t>
      </w:r>
    </w:p>
    <w:p w:rsidR="00453521" w:rsidRPr="00BC3A35" w:rsidRDefault="00453521" w:rsidP="00453521">
      <w:proofErr w:type="gramStart"/>
      <w:r w:rsidRPr="00BC3A35">
        <w:rPr>
          <w:b/>
        </w:rPr>
        <w:t>Обучающийся</w:t>
      </w:r>
      <w:proofErr w:type="gramEnd"/>
      <w:r w:rsidRPr="00BC3A35">
        <w:rPr>
          <w:b/>
        </w:rPr>
        <w:t xml:space="preserve"> получит возможность научиться</w:t>
      </w:r>
      <w:r w:rsidRPr="00BC3A35">
        <w:t>:</w:t>
      </w:r>
    </w:p>
    <w:p w:rsidR="00453521" w:rsidRPr="00BC3A35" w:rsidRDefault="00453521" w:rsidP="00D159BB">
      <w:pPr>
        <w:numPr>
          <w:ilvl w:val="0"/>
          <w:numId w:val="4"/>
        </w:numPr>
        <w:tabs>
          <w:tab w:val="clear" w:pos="1080"/>
          <w:tab w:val="num" w:pos="709"/>
        </w:tabs>
        <w:ind w:left="0" w:firstLine="0"/>
      </w:pPr>
      <w:r w:rsidRPr="00BC3A35">
        <w:t xml:space="preserve">осуществлять </w:t>
      </w:r>
      <w:proofErr w:type="gramStart"/>
      <w:r w:rsidRPr="00BC3A35">
        <w:t>звуко-буквенный</w:t>
      </w:r>
      <w:proofErr w:type="gramEnd"/>
      <w:r w:rsidRPr="00BC3A35">
        <w:t xml:space="preserve"> разбор слова самостоятельно по предложенному в учебнике алгоритму;</w:t>
      </w:r>
    </w:p>
    <w:p w:rsidR="00453521" w:rsidRPr="00BC3A35" w:rsidRDefault="00453521" w:rsidP="00D159BB">
      <w:pPr>
        <w:numPr>
          <w:ilvl w:val="0"/>
          <w:numId w:val="4"/>
        </w:numPr>
        <w:tabs>
          <w:tab w:val="clear" w:pos="1080"/>
          <w:tab w:val="num" w:pos="709"/>
        </w:tabs>
        <w:ind w:left="0" w:firstLine="0"/>
      </w:pPr>
      <w:r w:rsidRPr="00BC3A35">
        <w:t xml:space="preserve">оценивать правильность проведения </w:t>
      </w:r>
      <w:proofErr w:type="gramStart"/>
      <w:r w:rsidRPr="00BC3A35">
        <w:t>звуко-буквенного</w:t>
      </w:r>
      <w:proofErr w:type="gramEnd"/>
      <w:r w:rsidRPr="00BC3A35">
        <w:t xml:space="preserve"> анализа слова;</w:t>
      </w:r>
    </w:p>
    <w:p w:rsidR="00453521" w:rsidRPr="00BC3A35" w:rsidRDefault="00453521" w:rsidP="00D159BB">
      <w:pPr>
        <w:numPr>
          <w:ilvl w:val="0"/>
          <w:numId w:val="4"/>
        </w:numPr>
        <w:tabs>
          <w:tab w:val="clear" w:pos="1080"/>
          <w:tab w:val="num" w:pos="709"/>
        </w:tabs>
        <w:ind w:left="0" w:firstLine="0"/>
      </w:pPr>
      <w:r w:rsidRPr="00BC3A35">
        <w:t>соблюдать нормы русского языка в собственной речи и оценивать соблюдение этих норм в речи собеседников (в объёме орфоэпического словаря учебника);</w:t>
      </w:r>
    </w:p>
    <w:p w:rsidR="00453521" w:rsidRPr="00BC3A35" w:rsidRDefault="00453521" w:rsidP="00D159BB">
      <w:pPr>
        <w:numPr>
          <w:ilvl w:val="0"/>
          <w:numId w:val="4"/>
        </w:numPr>
        <w:tabs>
          <w:tab w:val="clear" w:pos="1080"/>
          <w:tab w:val="num" w:pos="709"/>
        </w:tabs>
        <w:ind w:left="0" w:firstLine="0"/>
      </w:pPr>
      <w:r w:rsidRPr="00BC3A35">
        <w:t>пользоваться орфоэпическим словарём при определении правильного произношения слова (или обращаться за помощью к другим орфоэпическим словарям русского языка или к учителю, родителям и др.).</w:t>
      </w:r>
    </w:p>
    <w:p w:rsidR="00453521" w:rsidRPr="00BC3A35" w:rsidRDefault="00453521" w:rsidP="00453521">
      <w:pPr>
        <w:tabs>
          <w:tab w:val="num" w:pos="709"/>
        </w:tabs>
      </w:pPr>
      <w:r w:rsidRPr="00BC3A35">
        <w:rPr>
          <w:b/>
        </w:rPr>
        <w:t>Лексика</w:t>
      </w:r>
    </w:p>
    <w:p w:rsidR="00453521" w:rsidRPr="00BC3A35" w:rsidRDefault="00453521" w:rsidP="00453521">
      <w:r w:rsidRPr="00BC3A35">
        <w:t>Освоение данного раздела распределяется по всем разделам курса.</w:t>
      </w:r>
    </w:p>
    <w:p w:rsidR="00453521" w:rsidRPr="00BC3A35" w:rsidRDefault="00453521" w:rsidP="00453521">
      <w:pPr>
        <w:tabs>
          <w:tab w:val="left" w:pos="709"/>
        </w:tabs>
        <w:rPr>
          <w:b/>
        </w:rPr>
      </w:pPr>
      <w:r w:rsidRPr="00BC3A35">
        <w:rPr>
          <w:b/>
        </w:rPr>
        <w:t>Обучающийся научится:</w:t>
      </w:r>
    </w:p>
    <w:p w:rsidR="00453521" w:rsidRPr="00BC3A35" w:rsidRDefault="00453521" w:rsidP="00D159BB">
      <w:pPr>
        <w:numPr>
          <w:ilvl w:val="0"/>
          <w:numId w:val="5"/>
        </w:numPr>
        <w:tabs>
          <w:tab w:val="clear" w:pos="800"/>
          <w:tab w:val="left" w:pos="0"/>
        </w:tabs>
        <w:ind w:left="0" w:firstLine="0"/>
      </w:pPr>
      <w:r w:rsidRPr="00BC3A35">
        <w:t>находить в предложении и тексте незнакомое слово, определять его значение по тексту или толковому словарю; спрашивать о значении слова учителя;</w:t>
      </w:r>
    </w:p>
    <w:p w:rsidR="00453521" w:rsidRPr="00BC3A35" w:rsidRDefault="00453521" w:rsidP="00D159BB">
      <w:pPr>
        <w:numPr>
          <w:ilvl w:val="0"/>
          <w:numId w:val="5"/>
        </w:numPr>
        <w:tabs>
          <w:tab w:val="clear" w:pos="800"/>
          <w:tab w:val="left" w:pos="0"/>
        </w:tabs>
        <w:ind w:left="0" w:firstLine="0"/>
      </w:pPr>
      <w:r w:rsidRPr="00BC3A35">
        <w:t>наблюдать над употреблением синонимов и антонимов в речи, подбирать синонимы и антонимы к словам разных частей речи, уточнять их значение;</w:t>
      </w:r>
    </w:p>
    <w:p w:rsidR="00453521" w:rsidRPr="00BC3A35" w:rsidRDefault="00453521" w:rsidP="00D159BB">
      <w:pPr>
        <w:numPr>
          <w:ilvl w:val="0"/>
          <w:numId w:val="5"/>
        </w:numPr>
        <w:tabs>
          <w:tab w:val="clear" w:pos="800"/>
          <w:tab w:val="left" w:pos="0"/>
        </w:tabs>
        <w:ind w:left="0" w:firstLine="0"/>
      </w:pPr>
      <w:r w:rsidRPr="00BC3A35">
        <w:t>иметь представление об омонимах; приобретать опыт различения в предложениях и текстах омонимов;</w:t>
      </w:r>
    </w:p>
    <w:p w:rsidR="00453521" w:rsidRPr="00BC3A35" w:rsidRDefault="00453521" w:rsidP="00D159BB">
      <w:pPr>
        <w:numPr>
          <w:ilvl w:val="0"/>
          <w:numId w:val="5"/>
        </w:numPr>
        <w:tabs>
          <w:tab w:val="clear" w:pos="800"/>
          <w:tab w:val="left" w:pos="0"/>
        </w:tabs>
        <w:ind w:left="0" w:firstLine="0"/>
      </w:pPr>
      <w:r w:rsidRPr="00BC3A35">
        <w:t>иметь представление о фразеологизмах (устойчивых сочетаниях слов); приобретать опыт различения в предложениях и текстах фразеологизмов;</w:t>
      </w:r>
    </w:p>
    <w:p w:rsidR="00453521" w:rsidRPr="00BC3A35" w:rsidRDefault="00453521" w:rsidP="00D159BB">
      <w:pPr>
        <w:numPr>
          <w:ilvl w:val="0"/>
          <w:numId w:val="5"/>
        </w:numPr>
        <w:tabs>
          <w:tab w:val="clear" w:pos="800"/>
          <w:tab w:val="left" w:pos="0"/>
        </w:tabs>
        <w:ind w:left="0" w:firstLine="0"/>
      </w:pPr>
      <w:r w:rsidRPr="00BC3A35">
        <w:t>наблюдать за использованием фразеологизмов в упражнениях учебника, осознавать их значение в тексте и разговорной речи;</w:t>
      </w:r>
    </w:p>
    <w:p w:rsidR="00453521" w:rsidRPr="00BC3A35" w:rsidRDefault="00453521" w:rsidP="00D159BB">
      <w:pPr>
        <w:numPr>
          <w:ilvl w:val="0"/>
          <w:numId w:val="5"/>
        </w:numPr>
        <w:tabs>
          <w:tab w:val="clear" w:pos="800"/>
          <w:tab w:val="left" w:pos="0"/>
        </w:tabs>
        <w:ind w:left="0" w:firstLine="0"/>
      </w:pPr>
      <w:r w:rsidRPr="00BC3A35">
        <w:t>распознавать слова, употреблённые в прямом и переносном значении (простые случаи);</w:t>
      </w:r>
    </w:p>
    <w:p w:rsidR="00453521" w:rsidRPr="00BC3A35" w:rsidRDefault="00453521" w:rsidP="00D159BB">
      <w:pPr>
        <w:numPr>
          <w:ilvl w:val="0"/>
          <w:numId w:val="5"/>
        </w:numPr>
        <w:tabs>
          <w:tab w:val="clear" w:pos="800"/>
          <w:tab w:val="left" w:pos="0"/>
        </w:tabs>
        <w:ind w:left="0" w:firstLine="0"/>
      </w:pPr>
      <w:r w:rsidRPr="00BC3A35">
        <w:t>иметь представление о некоторых устаревших словах и их использовании в речи;</w:t>
      </w:r>
    </w:p>
    <w:p w:rsidR="00453521" w:rsidRPr="00BC3A35" w:rsidRDefault="00453521" w:rsidP="00D159BB">
      <w:pPr>
        <w:numPr>
          <w:ilvl w:val="0"/>
          <w:numId w:val="5"/>
        </w:numPr>
        <w:tabs>
          <w:tab w:val="clear" w:pos="800"/>
          <w:tab w:val="left" w:pos="0"/>
        </w:tabs>
        <w:ind w:left="0" w:firstLine="0"/>
      </w:pPr>
      <w:r w:rsidRPr="00BC3A35">
        <w:t>пользоваться словарями при решении языковых и речевых задач.</w:t>
      </w:r>
    </w:p>
    <w:p w:rsidR="00453521" w:rsidRPr="00BC3A35" w:rsidRDefault="00453521" w:rsidP="00453521">
      <w:pPr>
        <w:rPr>
          <w:b/>
        </w:rPr>
      </w:pPr>
      <w:proofErr w:type="gramStart"/>
      <w:r w:rsidRPr="00BC3A35">
        <w:rPr>
          <w:b/>
        </w:rPr>
        <w:t>Обучающийся</w:t>
      </w:r>
      <w:proofErr w:type="gramEnd"/>
      <w:r w:rsidRPr="00BC3A35">
        <w:rPr>
          <w:b/>
        </w:rPr>
        <w:t xml:space="preserve"> получит возможность научиться:</w:t>
      </w:r>
    </w:p>
    <w:p w:rsidR="00453521" w:rsidRPr="00BC3A35" w:rsidRDefault="00453521" w:rsidP="00D159BB">
      <w:pPr>
        <w:numPr>
          <w:ilvl w:val="0"/>
          <w:numId w:val="5"/>
        </w:numPr>
        <w:tabs>
          <w:tab w:val="clear" w:pos="800"/>
          <w:tab w:val="num" w:pos="0"/>
        </w:tabs>
        <w:ind w:left="0" w:firstLine="0"/>
      </w:pPr>
      <w:r w:rsidRPr="00BC3A35">
        <w:t>осознавать, что понимание значения слова — одно из условий умелого его использования в устной и письменной речи;</w:t>
      </w:r>
    </w:p>
    <w:p w:rsidR="00453521" w:rsidRPr="00BC3A35" w:rsidRDefault="00453521" w:rsidP="00D159BB">
      <w:pPr>
        <w:numPr>
          <w:ilvl w:val="0"/>
          <w:numId w:val="5"/>
        </w:numPr>
        <w:tabs>
          <w:tab w:val="clear" w:pos="800"/>
          <w:tab w:val="num" w:pos="0"/>
        </w:tabs>
        <w:ind w:left="0" w:firstLine="0"/>
      </w:pPr>
      <w:r w:rsidRPr="00BC3A35">
        <w:t>замечать в художественном тексте слова, употреблённые в переносном значении, а также эмоционально-оценочные слова, сравнения, олицетворения (без терминологии);</w:t>
      </w:r>
    </w:p>
    <w:p w:rsidR="00453521" w:rsidRPr="00BC3A35" w:rsidRDefault="00453521" w:rsidP="00D159BB">
      <w:pPr>
        <w:numPr>
          <w:ilvl w:val="0"/>
          <w:numId w:val="9"/>
        </w:numPr>
        <w:tabs>
          <w:tab w:val="clear" w:pos="720"/>
          <w:tab w:val="num" w:pos="0"/>
        </w:tabs>
        <w:ind w:left="0" w:firstLine="0"/>
      </w:pPr>
      <w:r w:rsidRPr="00BC3A35">
        <w:t>оценивать уместность использования слов в тексте;</w:t>
      </w:r>
    </w:p>
    <w:p w:rsidR="00453521" w:rsidRPr="00BC3A35" w:rsidRDefault="00453521" w:rsidP="00D159BB">
      <w:pPr>
        <w:numPr>
          <w:ilvl w:val="0"/>
          <w:numId w:val="10"/>
        </w:numPr>
        <w:tabs>
          <w:tab w:val="clear" w:pos="720"/>
          <w:tab w:val="num" w:pos="0"/>
        </w:tabs>
        <w:ind w:left="0" w:firstLine="0"/>
      </w:pPr>
      <w:r w:rsidRPr="00BC3A35">
        <w:t>подбирать синонимы для устранения повторов в тексте;</w:t>
      </w:r>
    </w:p>
    <w:p w:rsidR="00453521" w:rsidRPr="00BC3A35" w:rsidRDefault="00453521" w:rsidP="00D159BB">
      <w:pPr>
        <w:numPr>
          <w:ilvl w:val="0"/>
          <w:numId w:val="10"/>
        </w:numPr>
        <w:tabs>
          <w:tab w:val="clear" w:pos="720"/>
          <w:tab w:val="num" w:pos="0"/>
        </w:tabs>
        <w:ind w:left="0" w:firstLine="0"/>
      </w:pPr>
      <w:r w:rsidRPr="00BC3A35">
        <w:t>выбирать слова из ряда предложенных для успешного решения коммуникативных задач;</w:t>
      </w:r>
    </w:p>
    <w:p w:rsidR="00453521" w:rsidRPr="00BC3A35" w:rsidRDefault="00453521" w:rsidP="00D159BB">
      <w:pPr>
        <w:numPr>
          <w:ilvl w:val="0"/>
          <w:numId w:val="10"/>
        </w:numPr>
        <w:tabs>
          <w:tab w:val="clear" w:pos="720"/>
          <w:tab w:val="num" w:pos="0"/>
        </w:tabs>
        <w:ind w:left="0" w:firstLine="0"/>
      </w:pPr>
      <w:r w:rsidRPr="00BC3A35">
        <w:t>размышлять над этимологией некоторых слов-названий;</w:t>
      </w:r>
    </w:p>
    <w:p w:rsidR="00453521" w:rsidRPr="00BC3A35" w:rsidRDefault="00453521" w:rsidP="00D159BB">
      <w:pPr>
        <w:numPr>
          <w:ilvl w:val="0"/>
          <w:numId w:val="10"/>
        </w:numPr>
        <w:tabs>
          <w:tab w:val="clear" w:pos="720"/>
          <w:tab w:val="num" w:pos="0"/>
        </w:tabs>
        <w:ind w:left="0" w:firstLine="0"/>
      </w:pPr>
      <w:r w:rsidRPr="00BC3A35">
        <w:t>приобретать опыт редактирования употреблённых в предложении (тексте) слов.</w:t>
      </w:r>
    </w:p>
    <w:p w:rsidR="00453521" w:rsidRPr="00BC3A35" w:rsidRDefault="00453521" w:rsidP="00453521">
      <w:pPr>
        <w:outlineLvl w:val="0"/>
      </w:pPr>
      <w:r w:rsidRPr="00BC3A35">
        <w:rPr>
          <w:b/>
        </w:rPr>
        <w:t>Состав слова (морфемика)</w:t>
      </w:r>
    </w:p>
    <w:p w:rsidR="00453521" w:rsidRPr="00BC3A35" w:rsidRDefault="00453521" w:rsidP="00453521">
      <w:pPr>
        <w:rPr>
          <w:b/>
        </w:rPr>
      </w:pPr>
      <w:r w:rsidRPr="00BC3A35">
        <w:rPr>
          <w:b/>
        </w:rPr>
        <w:t>Обучающийся научится:</w:t>
      </w:r>
    </w:p>
    <w:p w:rsidR="00453521" w:rsidRPr="00BC3A35" w:rsidRDefault="00453521" w:rsidP="00D159BB">
      <w:pPr>
        <w:pStyle w:val="af"/>
        <w:widowControl w:val="0"/>
        <w:numPr>
          <w:ilvl w:val="0"/>
          <w:numId w:val="19"/>
        </w:numPr>
        <w:tabs>
          <w:tab w:val="left" w:pos="0"/>
        </w:tabs>
        <w:autoSpaceDE w:val="0"/>
        <w:autoSpaceDN w:val="0"/>
        <w:adjustRightInd w:val="0"/>
        <w:ind w:left="0" w:firstLine="0"/>
      </w:pPr>
      <w:r w:rsidRPr="00BC3A35">
        <w:t>владеть опознавательными признаками однокоренных слов;</w:t>
      </w:r>
    </w:p>
    <w:p w:rsidR="00453521" w:rsidRPr="00BC3A35" w:rsidRDefault="00453521" w:rsidP="00D159BB">
      <w:pPr>
        <w:numPr>
          <w:ilvl w:val="0"/>
          <w:numId w:val="6"/>
        </w:numPr>
        <w:tabs>
          <w:tab w:val="clear" w:pos="720"/>
          <w:tab w:val="left" w:pos="0"/>
        </w:tabs>
        <w:ind w:left="0" w:firstLine="0"/>
      </w:pPr>
      <w:r w:rsidRPr="00BC3A35">
        <w:t>различать однокоренные слова и различные формы одного и того же слова;</w:t>
      </w:r>
    </w:p>
    <w:p w:rsidR="00453521" w:rsidRPr="00BC3A35" w:rsidRDefault="00453521" w:rsidP="00D159BB">
      <w:pPr>
        <w:numPr>
          <w:ilvl w:val="0"/>
          <w:numId w:val="6"/>
        </w:numPr>
        <w:tabs>
          <w:tab w:val="clear" w:pos="720"/>
          <w:tab w:val="left" w:pos="0"/>
        </w:tabs>
        <w:ind w:left="0" w:firstLine="0"/>
      </w:pPr>
      <w:r w:rsidRPr="00BC3A35">
        <w:t>различать однокоренные слова и слова с омонимичными корнями, однокоренные слова и синонимы;</w:t>
      </w:r>
    </w:p>
    <w:p w:rsidR="00453521" w:rsidRPr="00BC3A35" w:rsidRDefault="00453521" w:rsidP="00D159BB">
      <w:pPr>
        <w:numPr>
          <w:ilvl w:val="0"/>
          <w:numId w:val="6"/>
        </w:numPr>
        <w:tabs>
          <w:tab w:val="clear" w:pos="720"/>
          <w:tab w:val="left" w:pos="0"/>
        </w:tabs>
        <w:ind w:left="0" w:firstLine="0"/>
      </w:pPr>
      <w:r w:rsidRPr="00BC3A35">
        <w:t>находить в словах с однозначно выделяемыми морфемами окончание, основу (простые случаи), корень, приставку, суффикс;</w:t>
      </w:r>
    </w:p>
    <w:p w:rsidR="00453521" w:rsidRPr="00BC3A35" w:rsidRDefault="00453521" w:rsidP="00D159BB">
      <w:pPr>
        <w:numPr>
          <w:ilvl w:val="0"/>
          <w:numId w:val="6"/>
        </w:numPr>
        <w:tabs>
          <w:tab w:val="clear" w:pos="720"/>
          <w:tab w:val="left" w:pos="0"/>
        </w:tabs>
        <w:ind w:left="0" w:firstLine="0"/>
      </w:pPr>
      <w:r w:rsidRPr="00BC3A35">
        <w:t>выделять нулевое окончание;</w:t>
      </w:r>
    </w:p>
    <w:p w:rsidR="00453521" w:rsidRPr="00BC3A35" w:rsidRDefault="00453521" w:rsidP="00D159BB">
      <w:pPr>
        <w:numPr>
          <w:ilvl w:val="0"/>
          <w:numId w:val="6"/>
        </w:numPr>
        <w:tabs>
          <w:tab w:val="clear" w:pos="720"/>
          <w:tab w:val="left" w:pos="0"/>
        </w:tabs>
        <w:ind w:left="0" w:firstLine="0"/>
      </w:pPr>
      <w:r w:rsidRPr="00BC3A35">
        <w:t>подбирать слова с заданной морфемой;</w:t>
      </w:r>
    </w:p>
    <w:p w:rsidR="00453521" w:rsidRPr="00BC3A35" w:rsidRDefault="00453521" w:rsidP="00D159BB">
      <w:pPr>
        <w:numPr>
          <w:ilvl w:val="0"/>
          <w:numId w:val="6"/>
        </w:numPr>
        <w:tabs>
          <w:tab w:val="clear" w:pos="720"/>
          <w:tab w:val="left" w:pos="0"/>
        </w:tabs>
        <w:ind w:left="0" w:firstLine="0"/>
      </w:pPr>
      <w:r w:rsidRPr="00BC3A35">
        <w:lastRenderedPageBreak/>
        <w:t>образовывать слова с помощью приставки (или суффикса), осознавать значение новых слов.</w:t>
      </w:r>
    </w:p>
    <w:p w:rsidR="00453521" w:rsidRPr="00AC4CE6" w:rsidRDefault="00453521" w:rsidP="00453521">
      <w:pPr>
        <w:rPr>
          <w:b/>
        </w:rPr>
      </w:pPr>
      <w:proofErr w:type="gramStart"/>
      <w:r w:rsidRPr="00AC4CE6">
        <w:rPr>
          <w:b/>
        </w:rPr>
        <w:t>Обучающийся</w:t>
      </w:r>
      <w:proofErr w:type="gramEnd"/>
      <w:r w:rsidRPr="00AC4CE6">
        <w:rPr>
          <w:b/>
        </w:rPr>
        <w:t xml:space="preserve"> получит возможность научиться:</w:t>
      </w:r>
    </w:p>
    <w:p w:rsidR="00453521" w:rsidRPr="00BC3A35" w:rsidRDefault="00453521" w:rsidP="00D159BB">
      <w:pPr>
        <w:numPr>
          <w:ilvl w:val="0"/>
          <w:numId w:val="6"/>
        </w:numPr>
        <w:tabs>
          <w:tab w:val="clear" w:pos="720"/>
          <w:tab w:val="num" w:pos="0"/>
        </w:tabs>
        <w:ind w:left="0" w:firstLine="0"/>
      </w:pPr>
      <w:r w:rsidRPr="00BC3A35">
        <w:t>находить корень в однокоренных словах с чередованием согласных в корне;</w:t>
      </w:r>
    </w:p>
    <w:p w:rsidR="00453521" w:rsidRPr="00BC3A35" w:rsidRDefault="00453521" w:rsidP="00D159BB">
      <w:pPr>
        <w:numPr>
          <w:ilvl w:val="0"/>
          <w:numId w:val="6"/>
        </w:numPr>
        <w:tabs>
          <w:tab w:val="clear" w:pos="720"/>
          <w:tab w:val="num" w:pos="0"/>
        </w:tabs>
        <w:ind w:left="0" w:firstLine="0"/>
      </w:pPr>
      <w:r w:rsidRPr="00BC3A35">
        <w:t>различать изменяемые и неизменяемые слова;</w:t>
      </w:r>
    </w:p>
    <w:p w:rsidR="00453521" w:rsidRPr="00BC3A35" w:rsidRDefault="00453521" w:rsidP="00D159BB">
      <w:pPr>
        <w:numPr>
          <w:ilvl w:val="0"/>
          <w:numId w:val="6"/>
        </w:numPr>
        <w:tabs>
          <w:tab w:val="clear" w:pos="720"/>
          <w:tab w:val="num" w:pos="0"/>
        </w:tabs>
        <w:ind w:left="0" w:firstLine="0"/>
      </w:pPr>
      <w:r w:rsidRPr="00BC3A35">
        <w:t xml:space="preserve">узнавать сложные слова (типа </w:t>
      </w:r>
      <w:r w:rsidRPr="00BC3A35">
        <w:rPr>
          <w:i/>
        </w:rPr>
        <w:t>вездеход, вертолёт</w:t>
      </w:r>
      <w:r w:rsidRPr="00BC3A35">
        <w:t xml:space="preserve"> и др.), выделять в них корни; находить соединительные гласные (интерфиксы) в сложных словах;</w:t>
      </w:r>
    </w:p>
    <w:p w:rsidR="00453521" w:rsidRPr="00BC3A35" w:rsidRDefault="00453521" w:rsidP="00D159BB">
      <w:pPr>
        <w:numPr>
          <w:ilvl w:val="0"/>
          <w:numId w:val="6"/>
        </w:numPr>
        <w:tabs>
          <w:tab w:val="clear" w:pos="720"/>
          <w:tab w:val="num" w:pos="0"/>
        </w:tabs>
        <w:ind w:left="0" w:firstLine="0"/>
      </w:pPr>
      <w:r w:rsidRPr="00BC3A35">
        <w:t>сравнивать, классифицировать слова по их составу;</w:t>
      </w:r>
    </w:p>
    <w:p w:rsidR="00453521" w:rsidRPr="00BC3A35" w:rsidRDefault="00453521" w:rsidP="00D159BB">
      <w:pPr>
        <w:numPr>
          <w:ilvl w:val="0"/>
          <w:numId w:val="6"/>
        </w:numPr>
        <w:tabs>
          <w:tab w:val="clear" w:pos="720"/>
          <w:tab w:val="num" w:pos="0"/>
        </w:tabs>
        <w:ind w:left="0" w:firstLine="0"/>
      </w:pPr>
      <w:r w:rsidRPr="00BC3A35">
        <w:t>соотносить слова с предъявляемыми к ним моделям, выбирать из предложенных слов слово, соответствующее заданной модели, составлять модель заданного слова;</w:t>
      </w:r>
    </w:p>
    <w:p w:rsidR="00453521" w:rsidRPr="00BC3A35" w:rsidRDefault="00453521" w:rsidP="00D159BB">
      <w:pPr>
        <w:numPr>
          <w:ilvl w:val="0"/>
          <w:numId w:val="6"/>
        </w:numPr>
        <w:tabs>
          <w:tab w:val="clear" w:pos="720"/>
          <w:tab w:val="num" w:pos="0"/>
        </w:tabs>
        <w:ind w:left="0" w:firstLine="0"/>
      </w:pPr>
      <w:r w:rsidRPr="00BC3A35">
        <w:t>осознавать значения, вносимые в слово суффиксами и приставками (простые случаи);</w:t>
      </w:r>
    </w:p>
    <w:p w:rsidR="00453521" w:rsidRPr="00BC3A35" w:rsidRDefault="00453521" w:rsidP="00D159BB">
      <w:pPr>
        <w:numPr>
          <w:ilvl w:val="0"/>
          <w:numId w:val="6"/>
        </w:numPr>
        <w:tabs>
          <w:tab w:val="clear" w:pos="720"/>
          <w:tab w:val="num" w:pos="0"/>
        </w:tabs>
        <w:ind w:left="0" w:firstLine="0"/>
      </w:pPr>
      <w:r w:rsidRPr="00BC3A35">
        <w:t>наблюдать над способами образования слов при помощи приставки (или суффикса);</w:t>
      </w:r>
    </w:p>
    <w:p w:rsidR="00453521" w:rsidRPr="00BC3A35" w:rsidRDefault="00453521" w:rsidP="00D159BB">
      <w:pPr>
        <w:numPr>
          <w:ilvl w:val="0"/>
          <w:numId w:val="6"/>
        </w:numPr>
        <w:tabs>
          <w:tab w:val="clear" w:pos="720"/>
          <w:tab w:val="num" w:pos="0"/>
        </w:tabs>
        <w:ind w:left="0" w:firstLine="0"/>
      </w:pPr>
      <w:r w:rsidRPr="00BC3A35">
        <w:t xml:space="preserve">разбирать </w:t>
      </w:r>
      <w:proofErr w:type="gramStart"/>
      <w:r w:rsidRPr="00BC3A35">
        <w:t>по составу слова с однозначно выделяемыми морфемами в соответствии с предложенным в учебнике</w:t>
      </w:r>
      <w:proofErr w:type="gramEnd"/>
      <w:r w:rsidRPr="00BC3A35">
        <w:t xml:space="preserve"> алгоритмом, оценивать правильность проведения разбора по составу;</w:t>
      </w:r>
    </w:p>
    <w:p w:rsidR="00453521" w:rsidRPr="00BC3A35" w:rsidRDefault="00453521" w:rsidP="00D159BB">
      <w:pPr>
        <w:numPr>
          <w:ilvl w:val="0"/>
          <w:numId w:val="6"/>
        </w:numPr>
        <w:tabs>
          <w:tab w:val="clear" w:pos="720"/>
          <w:tab w:val="num" w:pos="0"/>
        </w:tabs>
        <w:ind w:left="0" w:firstLine="0"/>
      </w:pPr>
      <w:r w:rsidRPr="00BC3A35">
        <w:t>подбирать однокоренные слова и формы одного и того же слова с целью проверки изучаемых орфограмм в корне слова, использовать графический образ изучаемых приставок и суффиксов для правописания слов с этими приставками и суффиксами.</w:t>
      </w:r>
    </w:p>
    <w:p w:rsidR="00453521" w:rsidRPr="00BC3A35" w:rsidRDefault="00453521" w:rsidP="00453521">
      <w:pPr>
        <w:outlineLvl w:val="0"/>
      </w:pPr>
      <w:r w:rsidRPr="00BC3A35">
        <w:rPr>
          <w:b/>
        </w:rPr>
        <w:t>Морфология</w:t>
      </w:r>
    </w:p>
    <w:p w:rsidR="00453521" w:rsidRPr="00BC3A35" w:rsidRDefault="00453521" w:rsidP="00453521">
      <w:pPr>
        <w:rPr>
          <w:b/>
        </w:rPr>
      </w:pPr>
      <w:r w:rsidRPr="00BC3A35">
        <w:rPr>
          <w:b/>
        </w:rPr>
        <w:t>Обучающийся научится:</w:t>
      </w:r>
    </w:p>
    <w:p w:rsidR="00453521" w:rsidRPr="00BC3A35" w:rsidRDefault="00453521" w:rsidP="00D159BB">
      <w:pPr>
        <w:numPr>
          <w:ilvl w:val="0"/>
          <w:numId w:val="11"/>
        </w:numPr>
        <w:tabs>
          <w:tab w:val="clear" w:pos="720"/>
          <w:tab w:val="num" w:pos="0"/>
        </w:tabs>
        <w:ind w:left="0" w:firstLine="0"/>
      </w:pPr>
      <w:r w:rsidRPr="00BC3A35">
        <w:t>распознавать части речи на основе усвоенных признаков (в объёме программы);</w:t>
      </w:r>
    </w:p>
    <w:p w:rsidR="00453521" w:rsidRPr="00BC3A35" w:rsidRDefault="00453521" w:rsidP="00D159BB">
      <w:pPr>
        <w:numPr>
          <w:ilvl w:val="0"/>
          <w:numId w:val="2"/>
        </w:numPr>
        <w:tabs>
          <w:tab w:val="clear" w:pos="720"/>
          <w:tab w:val="num" w:pos="0"/>
        </w:tabs>
        <w:ind w:left="0" w:firstLine="0"/>
      </w:pPr>
      <w:r w:rsidRPr="00BC3A35">
        <w:t>распознавать имена существительные; находить начальную форму имени существительного; определять грамматические признаки (род, число, падеж); изменять имена существительные по числам и падежам;</w:t>
      </w:r>
    </w:p>
    <w:p w:rsidR="00453521" w:rsidRPr="00BC3A35" w:rsidRDefault="00453521" w:rsidP="00D159BB">
      <w:pPr>
        <w:numPr>
          <w:ilvl w:val="0"/>
          <w:numId w:val="2"/>
        </w:numPr>
        <w:tabs>
          <w:tab w:val="clear" w:pos="720"/>
          <w:tab w:val="num" w:pos="0"/>
        </w:tabs>
        <w:ind w:left="0" w:firstLine="0"/>
      </w:pPr>
      <w:r w:rsidRPr="00BC3A35">
        <w:t>распознавать имена прилагательные; определять зависимость имени прилагательного от формы имени существительного; находить начальную форму имени прилагательного; определять грамматические признаки (род, число, падеж); изменять имена прилагательные по числам, родам (в единственном числе), падежам (первое представление);</w:t>
      </w:r>
    </w:p>
    <w:p w:rsidR="00453521" w:rsidRPr="00BC3A35" w:rsidRDefault="00453521" w:rsidP="00D159BB">
      <w:pPr>
        <w:numPr>
          <w:ilvl w:val="0"/>
          <w:numId w:val="2"/>
        </w:numPr>
        <w:tabs>
          <w:tab w:val="clear" w:pos="720"/>
          <w:tab w:val="num" w:pos="0"/>
        </w:tabs>
        <w:ind w:left="0" w:firstLine="0"/>
      </w:pPr>
      <w:proofErr w:type="gramStart"/>
      <w:r w:rsidRPr="00BC3A35">
        <w:t xml:space="preserve">распознавать глаголы; определять начальную (неопределённую) форму глаголов (первое представление), различать глаголы, отвечающие на вопросы </w:t>
      </w:r>
      <w:r w:rsidRPr="00BC3A35">
        <w:rPr>
          <w:b/>
        </w:rPr>
        <w:t>что делать?</w:t>
      </w:r>
      <w:r w:rsidRPr="00BC3A35">
        <w:t xml:space="preserve"> и </w:t>
      </w:r>
      <w:r w:rsidRPr="00BC3A35">
        <w:rPr>
          <w:b/>
        </w:rPr>
        <w:t>что сделать?</w:t>
      </w:r>
      <w:r w:rsidRPr="00BC3A35">
        <w:t>; определять грамматические признаки глагола — форму времени, число, род (в прошедшем времени);</w:t>
      </w:r>
      <w:proofErr w:type="gramEnd"/>
    </w:p>
    <w:p w:rsidR="00453521" w:rsidRPr="00BC3A35" w:rsidRDefault="00453521" w:rsidP="00D159BB">
      <w:pPr>
        <w:numPr>
          <w:ilvl w:val="0"/>
          <w:numId w:val="2"/>
        </w:numPr>
        <w:tabs>
          <w:tab w:val="clear" w:pos="720"/>
          <w:tab w:val="num" w:pos="0"/>
        </w:tabs>
        <w:ind w:left="0" w:firstLine="0"/>
      </w:pPr>
      <w:r w:rsidRPr="00BC3A35">
        <w:t>распознавать личные местоимения (в начальной форме), определять грамматические признаки: лицо, число, род (у местоимений 3-го лица); использовать личные местоимения для устранения неоправданных повторов;</w:t>
      </w:r>
    </w:p>
    <w:p w:rsidR="00453521" w:rsidRPr="00BC3A35" w:rsidRDefault="00453521" w:rsidP="00D159BB">
      <w:pPr>
        <w:numPr>
          <w:ilvl w:val="0"/>
          <w:numId w:val="2"/>
        </w:numPr>
        <w:tabs>
          <w:tab w:val="clear" w:pos="720"/>
          <w:tab w:val="num" w:pos="0"/>
        </w:tabs>
        <w:ind w:left="0" w:firstLine="0"/>
      </w:pPr>
      <w:r w:rsidRPr="00BC3A35">
        <w:t>узнавать имена числительные (общее представление); распознавать количественные и порядковые имена числительные;</w:t>
      </w:r>
    </w:p>
    <w:p w:rsidR="00453521" w:rsidRPr="00BC3A35" w:rsidRDefault="00453521" w:rsidP="00D159BB">
      <w:pPr>
        <w:numPr>
          <w:ilvl w:val="0"/>
          <w:numId w:val="2"/>
        </w:numPr>
        <w:tabs>
          <w:tab w:val="clear" w:pos="720"/>
          <w:tab w:val="num" w:pos="0"/>
        </w:tabs>
        <w:ind w:left="0" w:firstLine="0"/>
      </w:pPr>
      <w:r w:rsidRPr="00BC3A35">
        <w:t xml:space="preserve">устанавливать отличие предлогов от приставок, значение частицы </w:t>
      </w:r>
      <w:r w:rsidRPr="00BC3A35">
        <w:rPr>
          <w:i/>
        </w:rPr>
        <w:t>не</w:t>
      </w:r>
      <w:r w:rsidRPr="00BC3A35">
        <w:t>.</w:t>
      </w:r>
    </w:p>
    <w:p w:rsidR="00453521" w:rsidRPr="00BC3A35" w:rsidRDefault="00453521" w:rsidP="00D159BB">
      <w:pPr>
        <w:numPr>
          <w:ilvl w:val="0"/>
          <w:numId w:val="2"/>
        </w:numPr>
        <w:tabs>
          <w:tab w:val="clear" w:pos="720"/>
          <w:tab w:val="num" w:pos="0"/>
        </w:tabs>
        <w:ind w:left="0" w:firstLine="0"/>
      </w:pPr>
      <w:r w:rsidRPr="00BC3A35">
        <w:t xml:space="preserve">узнавать союзы </w:t>
      </w:r>
      <w:r w:rsidRPr="00BC3A35">
        <w:rPr>
          <w:i/>
        </w:rPr>
        <w:t>и, а, но</w:t>
      </w:r>
      <w:r w:rsidRPr="00BC3A35">
        <w:t xml:space="preserve"> и понимать их роль в предложении;</w:t>
      </w:r>
    </w:p>
    <w:p w:rsidR="00453521" w:rsidRPr="00BC3A35" w:rsidRDefault="00453521" w:rsidP="00D159BB">
      <w:pPr>
        <w:numPr>
          <w:ilvl w:val="0"/>
          <w:numId w:val="2"/>
        </w:numPr>
        <w:tabs>
          <w:tab w:val="clear" w:pos="720"/>
          <w:tab w:val="num" w:pos="0"/>
        </w:tabs>
        <w:ind w:left="0" w:firstLine="0"/>
      </w:pPr>
      <w:r w:rsidRPr="00BC3A35">
        <w:t>подбирать примеры слов и форм разных частей речи; наблюдать их употребление в тексте и устной речи, правильно употреблять в речи части речи и их формы.</w:t>
      </w:r>
    </w:p>
    <w:p w:rsidR="00453521" w:rsidRPr="00BC3A35" w:rsidRDefault="00453521" w:rsidP="00453521">
      <w:pPr>
        <w:rPr>
          <w:b/>
        </w:rPr>
      </w:pPr>
      <w:proofErr w:type="gramStart"/>
      <w:r w:rsidRPr="00BC3A35">
        <w:rPr>
          <w:b/>
        </w:rPr>
        <w:t>Обучающийся</w:t>
      </w:r>
      <w:proofErr w:type="gramEnd"/>
      <w:r w:rsidRPr="00BC3A35">
        <w:rPr>
          <w:b/>
        </w:rPr>
        <w:t xml:space="preserve"> получит возможность научиться:</w:t>
      </w:r>
    </w:p>
    <w:p w:rsidR="00453521" w:rsidRPr="00BC3A35" w:rsidRDefault="00453521" w:rsidP="00D159BB">
      <w:pPr>
        <w:numPr>
          <w:ilvl w:val="0"/>
          <w:numId w:val="7"/>
        </w:numPr>
        <w:tabs>
          <w:tab w:val="clear" w:pos="1080"/>
          <w:tab w:val="num" w:pos="0"/>
        </w:tabs>
        <w:ind w:left="0" w:firstLine="0"/>
      </w:pPr>
      <w:r w:rsidRPr="00BC3A35">
        <w:t>производить морфологический разбор изучаемых самостоятельных частей речи (в объёме программы), пользуясь алгоритмом разбора в учебнике;</w:t>
      </w:r>
    </w:p>
    <w:p w:rsidR="00453521" w:rsidRPr="00BC3A35" w:rsidRDefault="00453521" w:rsidP="00D159BB">
      <w:pPr>
        <w:numPr>
          <w:ilvl w:val="0"/>
          <w:numId w:val="7"/>
        </w:numPr>
        <w:tabs>
          <w:tab w:val="clear" w:pos="1080"/>
          <w:tab w:val="num" w:pos="0"/>
        </w:tabs>
        <w:ind w:left="0" w:firstLine="0"/>
      </w:pPr>
      <w:r w:rsidRPr="00BC3A35">
        <w:t>наблюдать над словообразованием частей речи;</w:t>
      </w:r>
    </w:p>
    <w:p w:rsidR="00453521" w:rsidRPr="00BC3A35" w:rsidRDefault="00453521" w:rsidP="00D159BB">
      <w:pPr>
        <w:numPr>
          <w:ilvl w:val="0"/>
          <w:numId w:val="7"/>
        </w:numPr>
        <w:tabs>
          <w:tab w:val="clear" w:pos="1080"/>
          <w:tab w:val="num" w:pos="0"/>
        </w:tabs>
        <w:ind w:left="0" w:firstLine="0"/>
      </w:pPr>
      <w:r w:rsidRPr="00BC3A35">
        <w:t>замечать в устной и письменной речи речевые ошибки и недочёты в употреблении изучаемых форм частей речи.</w:t>
      </w:r>
    </w:p>
    <w:p w:rsidR="00453521" w:rsidRPr="00BC3A35" w:rsidRDefault="00453521" w:rsidP="00453521">
      <w:pPr>
        <w:outlineLvl w:val="0"/>
      </w:pPr>
      <w:r w:rsidRPr="00BC3A35">
        <w:rPr>
          <w:b/>
        </w:rPr>
        <w:t>Синтаксис</w:t>
      </w:r>
    </w:p>
    <w:p w:rsidR="00453521" w:rsidRPr="00BC3A35" w:rsidRDefault="00453521" w:rsidP="00453521">
      <w:pPr>
        <w:rPr>
          <w:b/>
        </w:rPr>
      </w:pPr>
      <w:r w:rsidRPr="00BC3A35">
        <w:rPr>
          <w:b/>
        </w:rPr>
        <w:lastRenderedPageBreak/>
        <w:t>Обучающийся научится:</w:t>
      </w:r>
    </w:p>
    <w:p w:rsidR="00453521" w:rsidRPr="00BC3A35" w:rsidRDefault="00453521" w:rsidP="00D159BB">
      <w:pPr>
        <w:pStyle w:val="af"/>
        <w:widowControl w:val="0"/>
        <w:numPr>
          <w:ilvl w:val="0"/>
          <w:numId w:val="7"/>
        </w:numPr>
        <w:tabs>
          <w:tab w:val="clear" w:pos="1080"/>
          <w:tab w:val="num" w:pos="0"/>
        </w:tabs>
        <w:autoSpaceDE w:val="0"/>
        <w:autoSpaceDN w:val="0"/>
        <w:adjustRightInd w:val="0"/>
        <w:ind w:left="0" w:firstLine="0"/>
      </w:pPr>
      <w:r w:rsidRPr="00BC3A35">
        <w:t>различать предложение, словосочетание и слово;</w:t>
      </w:r>
    </w:p>
    <w:p w:rsidR="00453521" w:rsidRPr="00BC3A35" w:rsidRDefault="00453521" w:rsidP="00D159BB">
      <w:pPr>
        <w:pStyle w:val="af"/>
        <w:widowControl w:val="0"/>
        <w:numPr>
          <w:ilvl w:val="0"/>
          <w:numId w:val="7"/>
        </w:numPr>
        <w:tabs>
          <w:tab w:val="clear" w:pos="1080"/>
          <w:tab w:val="num" w:pos="0"/>
        </w:tabs>
        <w:autoSpaceDE w:val="0"/>
        <w:autoSpaceDN w:val="0"/>
        <w:adjustRightInd w:val="0"/>
        <w:ind w:left="0" w:firstLine="0"/>
      </w:pPr>
      <w:r w:rsidRPr="00BC3A35">
        <w:t>выделять предложения из потока устной и письменной речи, оформлять их границы;</w:t>
      </w:r>
    </w:p>
    <w:p w:rsidR="00453521" w:rsidRPr="00BC3A35" w:rsidRDefault="00453521" w:rsidP="00D159BB">
      <w:pPr>
        <w:pStyle w:val="af"/>
        <w:widowControl w:val="0"/>
        <w:numPr>
          <w:ilvl w:val="0"/>
          <w:numId w:val="7"/>
        </w:numPr>
        <w:tabs>
          <w:tab w:val="clear" w:pos="1080"/>
          <w:tab w:val="num" w:pos="0"/>
        </w:tabs>
        <w:autoSpaceDE w:val="0"/>
        <w:autoSpaceDN w:val="0"/>
        <w:adjustRightInd w:val="0"/>
        <w:ind w:left="0" w:firstLine="0"/>
      </w:pPr>
      <w:r w:rsidRPr="00BC3A35">
        <w:t>определять вид предложений по цели высказывания (повествовательные, вопросительные, побудительные) и по интонации (восклицательные и невосклицательные), правильно интонировать эти предложения; составлять такие предложения;</w:t>
      </w:r>
    </w:p>
    <w:p w:rsidR="00453521" w:rsidRPr="00BC3A35" w:rsidRDefault="00453521" w:rsidP="00D159BB">
      <w:pPr>
        <w:pStyle w:val="af"/>
        <w:widowControl w:val="0"/>
        <w:numPr>
          <w:ilvl w:val="0"/>
          <w:numId w:val="7"/>
        </w:numPr>
        <w:tabs>
          <w:tab w:val="clear" w:pos="1080"/>
          <w:tab w:val="num" w:pos="0"/>
        </w:tabs>
        <w:autoSpaceDE w:val="0"/>
        <w:autoSpaceDN w:val="0"/>
        <w:adjustRightInd w:val="0"/>
        <w:ind w:left="0" w:firstLine="0"/>
      </w:pPr>
      <w:r w:rsidRPr="00BC3A35">
        <w:t>различать понятия «члены предложения» и «части речи»;</w:t>
      </w:r>
    </w:p>
    <w:p w:rsidR="00453521" w:rsidRPr="00BC3A35" w:rsidRDefault="00453521" w:rsidP="00D159BB">
      <w:pPr>
        <w:pStyle w:val="af"/>
        <w:widowControl w:val="0"/>
        <w:numPr>
          <w:ilvl w:val="0"/>
          <w:numId w:val="7"/>
        </w:numPr>
        <w:tabs>
          <w:tab w:val="clear" w:pos="1080"/>
          <w:tab w:val="num" w:pos="0"/>
        </w:tabs>
        <w:autoSpaceDE w:val="0"/>
        <w:autoSpaceDN w:val="0"/>
        <w:adjustRightInd w:val="0"/>
        <w:ind w:left="0" w:firstLine="0"/>
      </w:pPr>
      <w:r w:rsidRPr="00BC3A35">
        <w:t>находить главные (подлежащее и сказуемое) и второстепенные члены предложения (без деления на виды);</w:t>
      </w:r>
    </w:p>
    <w:p w:rsidR="00453521" w:rsidRPr="00BC3A35" w:rsidRDefault="00453521" w:rsidP="00D159BB">
      <w:pPr>
        <w:pStyle w:val="af"/>
        <w:widowControl w:val="0"/>
        <w:numPr>
          <w:ilvl w:val="0"/>
          <w:numId w:val="7"/>
        </w:numPr>
        <w:tabs>
          <w:tab w:val="clear" w:pos="1080"/>
          <w:tab w:val="num" w:pos="0"/>
        </w:tabs>
        <w:autoSpaceDE w:val="0"/>
        <w:autoSpaceDN w:val="0"/>
        <w:adjustRightInd w:val="0"/>
        <w:ind w:left="0" w:firstLine="0"/>
      </w:pPr>
      <w:r w:rsidRPr="00BC3A35">
        <w:t>устанавливать при помощи вопросов связь между словами в предложении; отражать её в схеме;</w:t>
      </w:r>
    </w:p>
    <w:p w:rsidR="00453521" w:rsidRPr="00BC3A35" w:rsidRDefault="00453521" w:rsidP="00D159BB">
      <w:pPr>
        <w:pStyle w:val="af"/>
        <w:widowControl w:val="0"/>
        <w:numPr>
          <w:ilvl w:val="0"/>
          <w:numId w:val="7"/>
        </w:numPr>
        <w:tabs>
          <w:tab w:val="clear" w:pos="1080"/>
          <w:tab w:val="num" w:pos="0"/>
        </w:tabs>
        <w:autoSpaceDE w:val="0"/>
        <w:autoSpaceDN w:val="0"/>
        <w:adjustRightInd w:val="0"/>
        <w:ind w:left="0" w:firstLine="0"/>
      </w:pPr>
      <w:r w:rsidRPr="00BC3A35">
        <w:t>соотносить предложения со схемами, выбирать предложение, соответствующее схеме;</w:t>
      </w:r>
    </w:p>
    <w:p w:rsidR="00453521" w:rsidRPr="00BC3A35" w:rsidRDefault="00453521" w:rsidP="00D159BB">
      <w:pPr>
        <w:pStyle w:val="af"/>
        <w:widowControl w:val="0"/>
        <w:numPr>
          <w:ilvl w:val="0"/>
          <w:numId w:val="7"/>
        </w:numPr>
        <w:tabs>
          <w:tab w:val="clear" w:pos="1080"/>
          <w:tab w:val="num" w:pos="0"/>
        </w:tabs>
        <w:autoSpaceDE w:val="0"/>
        <w:autoSpaceDN w:val="0"/>
        <w:adjustRightInd w:val="0"/>
        <w:ind w:left="0" w:firstLine="0"/>
      </w:pPr>
      <w:r w:rsidRPr="00BC3A35">
        <w:t>различать распространённые и нераспространённые предложения, составлять такие предложения;</w:t>
      </w:r>
    </w:p>
    <w:p w:rsidR="00453521" w:rsidRPr="00BC3A35" w:rsidRDefault="00453521" w:rsidP="00D159BB">
      <w:pPr>
        <w:pStyle w:val="af"/>
        <w:widowControl w:val="0"/>
        <w:numPr>
          <w:ilvl w:val="0"/>
          <w:numId w:val="7"/>
        </w:numPr>
        <w:tabs>
          <w:tab w:val="clear" w:pos="1080"/>
          <w:tab w:val="num" w:pos="0"/>
        </w:tabs>
        <w:autoSpaceDE w:val="0"/>
        <w:autoSpaceDN w:val="0"/>
        <w:adjustRightInd w:val="0"/>
        <w:ind w:left="0" w:firstLine="0"/>
      </w:pPr>
      <w:r w:rsidRPr="00BC3A35">
        <w:t>отличать основу предложения от словосочетания; выделять в предложении словосочетания;</w:t>
      </w:r>
    </w:p>
    <w:p w:rsidR="00453521" w:rsidRPr="00BC3A35" w:rsidRDefault="00453521" w:rsidP="00D159BB">
      <w:pPr>
        <w:pStyle w:val="af"/>
        <w:widowControl w:val="0"/>
        <w:numPr>
          <w:ilvl w:val="0"/>
          <w:numId w:val="7"/>
        </w:numPr>
        <w:tabs>
          <w:tab w:val="clear" w:pos="1080"/>
          <w:tab w:val="num" w:pos="0"/>
        </w:tabs>
        <w:autoSpaceDE w:val="0"/>
        <w:autoSpaceDN w:val="0"/>
        <w:adjustRightInd w:val="0"/>
        <w:ind w:left="0" w:firstLine="0"/>
      </w:pPr>
      <w:r w:rsidRPr="00BC3A35">
        <w:t>разбирать предложение по членам предложения: находить грамматическую основу (подлежащее и сказуемое), ставить вопросы к второстепенным членам предложения, определять, какие из них поясняют подлежащее или сказуемое, или другие второстепенные члены, выделять из предложения словосочетания.</w:t>
      </w:r>
    </w:p>
    <w:p w:rsidR="00453521" w:rsidRPr="00AC4CE6" w:rsidRDefault="00453521" w:rsidP="00453521">
      <w:pPr>
        <w:rPr>
          <w:b/>
        </w:rPr>
      </w:pPr>
      <w:proofErr w:type="gramStart"/>
      <w:r w:rsidRPr="00AC4CE6">
        <w:rPr>
          <w:b/>
        </w:rPr>
        <w:t>Обучающийся</w:t>
      </w:r>
      <w:proofErr w:type="gramEnd"/>
      <w:r w:rsidRPr="00AC4CE6">
        <w:rPr>
          <w:b/>
        </w:rPr>
        <w:t xml:space="preserve"> получит возможность научиться:</w:t>
      </w:r>
    </w:p>
    <w:p w:rsidR="00453521" w:rsidRPr="00BC3A35" w:rsidRDefault="00453521" w:rsidP="00D159BB">
      <w:pPr>
        <w:pStyle w:val="af"/>
        <w:widowControl w:val="0"/>
        <w:numPr>
          <w:ilvl w:val="0"/>
          <w:numId w:val="16"/>
        </w:numPr>
        <w:tabs>
          <w:tab w:val="left" w:pos="0"/>
        </w:tabs>
        <w:autoSpaceDE w:val="0"/>
        <w:autoSpaceDN w:val="0"/>
        <w:adjustRightInd w:val="0"/>
        <w:ind w:left="0" w:firstLine="0"/>
      </w:pPr>
      <w:r w:rsidRPr="00BC3A35">
        <w:t xml:space="preserve">устанавливать в словосочетании связь главного слова с </w:t>
      </w:r>
      <w:proofErr w:type="gramStart"/>
      <w:r w:rsidRPr="00BC3A35">
        <w:t>зависимым</w:t>
      </w:r>
      <w:proofErr w:type="gramEnd"/>
      <w:r w:rsidRPr="00BC3A35">
        <w:t xml:space="preserve"> при помощи вопросов;</w:t>
      </w:r>
    </w:p>
    <w:p w:rsidR="00453521" w:rsidRPr="00BC3A35" w:rsidRDefault="00453521" w:rsidP="00D159BB">
      <w:pPr>
        <w:pStyle w:val="af"/>
        <w:widowControl w:val="0"/>
        <w:numPr>
          <w:ilvl w:val="0"/>
          <w:numId w:val="16"/>
        </w:numPr>
        <w:tabs>
          <w:tab w:val="left" w:pos="0"/>
        </w:tabs>
        <w:autoSpaceDE w:val="0"/>
        <w:autoSpaceDN w:val="0"/>
        <w:adjustRightInd w:val="0"/>
        <w:ind w:left="0" w:firstLine="0"/>
      </w:pPr>
      <w:r w:rsidRPr="00BC3A35">
        <w:t>выделять в предложении основу и словосочетания;</w:t>
      </w:r>
    </w:p>
    <w:p w:rsidR="00453521" w:rsidRPr="00BC3A35" w:rsidRDefault="00453521" w:rsidP="00D159BB">
      <w:pPr>
        <w:pStyle w:val="af"/>
        <w:widowControl w:val="0"/>
        <w:numPr>
          <w:ilvl w:val="0"/>
          <w:numId w:val="16"/>
        </w:numPr>
        <w:tabs>
          <w:tab w:val="left" w:pos="0"/>
        </w:tabs>
        <w:autoSpaceDE w:val="0"/>
        <w:autoSpaceDN w:val="0"/>
        <w:adjustRightInd w:val="0"/>
        <w:ind w:left="0" w:firstLine="0"/>
      </w:pPr>
      <w:r w:rsidRPr="00BC3A35">
        <w:t>находить в предложении обращение (в начале, в середине, в конце);</w:t>
      </w:r>
    </w:p>
    <w:p w:rsidR="00453521" w:rsidRPr="00BC3A35" w:rsidRDefault="00453521" w:rsidP="00D159BB">
      <w:pPr>
        <w:pStyle w:val="af"/>
        <w:widowControl w:val="0"/>
        <w:numPr>
          <w:ilvl w:val="0"/>
          <w:numId w:val="16"/>
        </w:numPr>
        <w:tabs>
          <w:tab w:val="left" w:pos="0"/>
        </w:tabs>
        <w:autoSpaceDE w:val="0"/>
        <w:autoSpaceDN w:val="0"/>
        <w:adjustRightInd w:val="0"/>
        <w:ind w:left="0" w:firstLine="0"/>
      </w:pPr>
      <w:r w:rsidRPr="00BC3A35">
        <w:t>опознавать простое и сложное предложения, определять части сложного предложения;</w:t>
      </w:r>
    </w:p>
    <w:p w:rsidR="00453521" w:rsidRPr="00BC3A35" w:rsidRDefault="00453521" w:rsidP="00D159BB">
      <w:pPr>
        <w:pStyle w:val="af"/>
        <w:widowControl w:val="0"/>
        <w:numPr>
          <w:ilvl w:val="0"/>
          <w:numId w:val="16"/>
        </w:numPr>
        <w:tabs>
          <w:tab w:val="left" w:pos="0"/>
        </w:tabs>
        <w:autoSpaceDE w:val="0"/>
        <w:autoSpaceDN w:val="0"/>
        <w:adjustRightInd w:val="0"/>
        <w:ind w:left="0" w:firstLine="0"/>
      </w:pPr>
      <w:r w:rsidRPr="00BC3A35">
        <w:t>выполнять в соответствии с предложенным в учебнике алгоритмом разбор простого предложения (по членам, синтаксический),      оценивать правильность разбора.</w:t>
      </w:r>
    </w:p>
    <w:p w:rsidR="00453521" w:rsidRPr="00BC3A35" w:rsidRDefault="00453521" w:rsidP="00453521">
      <w:pPr>
        <w:outlineLvl w:val="0"/>
      </w:pPr>
      <w:r w:rsidRPr="00BC3A35">
        <w:rPr>
          <w:b/>
        </w:rPr>
        <w:t>Орфография и пунктуация</w:t>
      </w:r>
    </w:p>
    <w:p w:rsidR="00453521" w:rsidRPr="00BC3A35" w:rsidRDefault="00453521" w:rsidP="00453521">
      <w:pPr>
        <w:rPr>
          <w:b/>
        </w:rPr>
      </w:pPr>
      <w:r w:rsidRPr="00BC3A35">
        <w:rPr>
          <w:b/>
        </w:rPr>
        <w:t>Обучающийся научится:</w:t>
      </w:r>
    </w:p>
    <w:p w:rsidR="00453521" w:rsidRPr="00BC3A35" w:rsidRDefault="00453521" w:rsidP="00D159BB">
      <w:pPr>
        <w:pStyle w:val="af"/>
        <w:widowControl w:val="0"/>
        <w:numPr>
          <w:ilvl w:val="0"/>
          <w:numId w:val="17"/>
        </w:numPr>
        <w:autoSpaceDE w:val="0"/>
        <w:autoSpaceDN w:val="0"/>
        <w:adjustRightInd w:val="0"/>
        <w:ind w:left="0" w:firstLine="0"/>
      </w:pPr>
      <w:r w:rsidRPr="00BC3A35">
        <w:t>применять ранее изученные правила правописания, а также:</w:t>
      </w:r>
    </w:p>
    <w:p w:rsidR="00453521" w:rsidRPr="00BC3A35" w:rsidRDefault="00453521" w:rsidP="00D159BB">
      <w:pPr>
        <w:numPr>
          <w:ilvl w:val="0"/>
          <w:numId w:val="17"/>
        </w:numPr>
        <w:ind w:left="0" w:firstLine="0"/>
      </w:pPr>
      <w:r w:rsidRPr="00BC3A35">
        <w:t>непроизносимые согласные;</w:t>
      </w:r>
    </w:p>
    <w:p w:rsidR="00453521" w:rsidRPr="00BC3A35" w:rsidRDefault="00453521" w:rsidP="00D159BB">
      <w:pPr>
        <w:numPr>
          <w:ilvl w:val="0"/>
          <w:numId w:val="17"/>
        </w:numPr>
        <w:ind w:left="0" w:firstLine="0"/>
      </w:pPr>
      <w:r w:rsidRPr="00BC3A35">
        <w:t xml:space="preserve">разделительный твёрдый знак </w:t>
      </w:r>
      <w:r w:rsidRPr="00BC3A35">
        <w:rPr>
          <w:b/>
        </w:rPr>
        <w:t>(ъ)</w:t>
      </w:r>
      <w:r w:rsidRPr="00BC3A35">
        <w:t>;</w:t>
      </w:r>
    </w:p>
    <w:p w:rsidR="00453521" w:rsidRPr="00BC3A35" w:rsidRDefault="00453521" w:rsidP="00D159BB">
      <w:pPr>
        <w:numPr>
          <w:ilvl w:val="0"/>
          <w:numId w:val="17"/>
        </w:numPr>
        <w:ind w:left="0" w:firstLine="0"/>
      </w:pPr>
      <w:r w:rsidRPr="00BC3A35">
        <w:t xml:space="preserve">непроверяемые гласные и согласные в корне слова, в том числе с удвоенными согласными (перечень </w:t>
      </w:r>
      <w:proofErr w:type="gramStart"/>
      <w:r w:rsidRPr="00BC3A35">
        <w:t>см</w:t>
      </w:r>
      <w:proofErr w:type="gramEnd"/>
      <w:r w:rsidRPr="00BC3A35">
        <w:t>. в словаре учебника);</w:t>
      </w:r>
    </w:p>
    <w:p w:rsidR="00453521" w:rsidRPr="00BC3A35" w:rsidRDefault="00453521" w:rsidP="00D159BB">
      <w:pPr>
        <w:numPr>
          <w:ilvl w:val="0"/>
          <w:numId w:val="17"/>
        </w:numPr>
        <w:ind w:left="0" w:firstLine="0"/>
      </w:pPr>
      <w:r w:rsidRPr="00BC3A35">
        <w:t>гласные и согласные в неизменяемых на письме приставках и суффиксах;</w:t>
      </w:r>
    </w:p>
    <w:p w:rsidR="00453521" w:rsidRPr="00BC3A35" w:rsidRDefault="00453521" w:rsidP="00D159BB">
      <w:pPr>
        <w:numPr>
          <w:ilvl w:val="0"/>
          <w:numId w:val="17"/>
        </w:numPr>
        <w:ind w:left="0" w:firstLine="0"/>
      </w:pPr>
      <w:r w:rsidRPr="00BC3A35">
        <w:t xml:space="preserve">мягкий знак после шипящих на конце имён существительных </w:t>
      </w:r>
      <w:r w:rsidRPr="00BC3A35">
        <w:rPr>
          <w:i/>
        </w:rPr>
        <w:t>(речь, брошь, мышь)</w:t>
      </w:r>
      <w:r w:rsidRPr="00BC3A35">
        <w:t>;</w:t>
      </w:r>
    </w:p>
    <w:p w:rsidR="00453521" w:rsidRPr="00BC3A35" w:rsidRDefault="00453521" w:rsidP="00D159BB">
      <w:pPr>
        <w:numPr>
          <w:ilvl w:val="0"/>
          <w:numId w:val="17"/>
        </w:numPr>
        <w:ind w:left="0" w:firstLine="0"/>
      </w:pPr>
      <w:r w:rsidRPr="00BC3A35">
        <w:t>безударные родовые окончания имён прилагательных;</w:t>
      </w:r>
    </w:p>
    <w:p w:rsidR="00453521" w:rsidRPr="00BC3A35" w:rsidRDefault="00453521" w:rsidP="00D159BB">
      <w:pPr>
        <w:numPr>
          <w:ilvl w:val="0"/>
          <w:numId w:val="17"/>
        </w:numPr>
        <w:ind w:left="0" w:firstLine="0"/>
      </w:pPr>
      <w:r w:rsidRPr="00BC3A35">
        <w:t>раздельное написание предлогов и слитное написание приставок;</w:t>
      </w:r>
    </w:p>
    <w:p w:rsidR="00453521" w:rsidRPr="00BC3A35" w:rsidRDefault="00453521" w:rsidP="00D159BB">
      <w:pPr>
        <w:numPr>
          <w:ilvl w:val="0"/>
          <w:numId w:val="17"/>
        </w:numPr>
        <w:ind w:left="0" w:firstLine="0"/>
      </w:pPr>
      <w:r w:rsidRPr="00BC3A35">
        <w:t xml:space="preserve">раздельное написание частицы </w:t>
      </w:r>
      <w:r w:rsidRPr="00BC3A35">
        <w:rPr>
          <w:i/>
        </w:rPr>
        <w:t>не</w:t>
      </w:r>
      <w:r w:rsidRPr="00BC3A35">
        <w:t xml:space="preserve"> с глаголами;</w:t>
      </w:r>
    </w:p>
    <w:p w:rsidR="00453521" w:rsidRPr="00BC3A35" w:rsidRDefault="00453521" w:rsidP="00D159BB">
      <w:pPr>
        <w:pStyle w:val="af"/>
        <w:widowControl w:val="0"/>
        <w:numPr>
          <w:ilvl w:val="0"/>
          <w:numId w:val="17"/>
        </w:numPr>
        <w:autoSpaceDE w:val="0"/>
        <w:autoSpaceDN w:val="0"/>
        <w:adjustRightInd w:val="0"/>
        <w:ind w:left="0" w:firstLine="0"/>
      </w:pPr>
      <w:r w:rsidRPr="00BC3A35">
        <w:t>подбирать примеры с определённой орфограммой;</w:t>
      </w:r>
    </w:p>
    <w:p w:rsidR="00453521" w:rsidRPr="00BC3A35" w:rsidRDefault="00453521" w:rsidP="00D159BB">
      <w:pPr>
        <w:pStyle w:val="af"/>
        <w:widowControl w:val="0"/>
        <w:numPr>
          <w:ilvl w:val="0"/>
          <w:numId w:val="17"/>
        </w:numPr>
        <w:autoSpaceDE w:val="0"/>
        <w:autoSpaceDN w:val="0"/>
        <w:adjustRightInd w:val="0"/>
        <w:ind w:left="0" w:firstLine="0"/>
      </w:pPr>
      <w:r w:rsidRPr="00BC3A35">
        <w:t>обнаруживать орфограммы по освоенным опознавательным признакам в указанных учителем словах (в объёме изучаемого курса);</w:t>
      </w:r>
    </w:p>
    <w:p w:rsidR="00453521" w:rsidRPr="00BC3A35" w:rsidRDefault="00453521" w:rsidP="00D159BB">
      <w:pPr>
        <w:pStyle w:val="af"/>
        <w:widowControl w:val="0"/>
        <w:numPr>
          <w:ilvl w:val="0"/>
          <w:numId w:val="17"/>
        </w:numPr>
        <w:autoSpaceDE w:val="0"/>
        <w:autoSpaceDN w:val="0"/>
        <w:adjustRightInd w:val="0"/>
        <w:ind w:left="0" w:firstLine="0"/>
      </w:pPr>
      <w:r w:rsidRPr="00BC3A35">
        <w:t>определять разновидности орфограмм и соотносить их с изученными правилами;</w:t>
      </w:r>
    </w:p>
    <w:p w:rsidR="00453521" w:rsidRPr="00BC3A35" w:rsidRDefault="00453521" w:rsidP="00D159BB">
      <w:pPr>
        <w:pStyle w:val="af"/>
        <w:widowControl w:val="0"/>
        <w:numPr>
          <w:ilvl w:val="0"/>
          <w:numId w:val="17"/>
        </w:numPr>
        <w:autoSpaceDE w:val="0"/>
        <w:autoSpaceDN w:val="0"/>
        <w:adjustRightInd w:val="0"/>
        <w:ind w:left="0" w:firstLine="0"/>
      </w:pPr>
      <w:r w:rsidRPr="00BC3A35">
        <w:t>применять разные способы проверки правописания слов: изменение формы слова, подбор однокоренных слов, использование орфографического словаря;</w:t>
      </w:r>
    </w:p>
    <w:p w:rsidR="00453521" w:rsidRPr="00BC3A35" w:rsidRDefault="00453521" w:rsidP="00D159BB">
      <w:pPr>
        <w:pStyle w:val="af"/>
        <w:widowControl w:val="0"/>
        <w:numPr>
          <w:ilvl w:val="0"/>
          <w:numId w:val="17"/>
        </w:numPr>
        <w:autoSpaceDE w:val="0"/>
        <w:autoSpaceDN w:val="0"/>
        <w:adjustRightInd w:val="0"/>
        <w:ind w:left="0" w:firstLine="0"/>
      </w:pPr>
      <w:r w:rsidRPr="00BC3A35">
        <w:t>безошибочно списывать текст с доски и учебника (объёмом 65—70 слов);</w:t>
      </w:r>
    </w:p>
    <w:p w:rsidR="00453521" w:rsidRPr="00BC3A35" w:rsidRDefault="00453521" w:rsidP="00D159BB">
      <w:pPr>
        <w:pStyle w:val="af"/>
        <w:widowControl w:val="0"/>
        <w:numPr>
          <w:ilvl w:val="0"/>
          <w:numId w:val="17"/>
        </w:numPr>
        <w:autoSpaceDE w:val="0"/>
        <w:autoSpaceDN w:val="0"/>
        <w:adjustRightInd w:val="0"/>
        <w:ind w:left="0" w:firstLine="0"/>
      </w:pPr>
      <w:r w:rsidRPr="00BC3A35">
        <w:lastRenderedPageBreak/>
        <w:t>писать под диктовку текст (объёмом 55—60 слов) в соответствии с изученными правилами правописания;</w:t>
      </w:r>
    </w:p>
    <w:p w:rsidR="00453521" w:rsidRPr="00BC3A35" w:rsidRDefault="00453521" w:rsidP="00D159BB">
      <w:pPr>
        <w:pStyle w:val="af"/>
        <w:widowControl w:val="0"/>
        <w:numPr>
          <w:ilvl w:val="0"/>
          <w:numId w:val="17"/>
        </w:numPr>
        <w:autoSpaceDE w:val="0"/>
        <w:autoSpaceDN w:val="0"/>
        <w:adjustRightInd w:val="0"/>
        <w:ind w:left="0" w:firstLine="0"/>
      </w:pPr>
      <w:r w:rsidRPr="00BC3A35">
        <w:t>проверять собственный и предложенный текст, находить и исправлять орфографические и пунктуационные ошибки.</w:t>
      </w:r>
    </w:p>
    <w:p w:rsidR="00453521" w:rsidRPr="00BC3A35" w:rsidRDefault="00453521" w:rsidP="00453521">
      <w:proofErr w:type="gramStart"/>
      <w:r w:rsidRPr="00BC3A35">
        <w:rPr>
          <w:b/>
        </w:rPr>
        <w:t>Обучающийся</w:t>
      </w:r>
      <w:proofErr w:type="gramEnd"/>
      <w:r w:rsidRPr="00BC3A35">
        <w:rPr>
          <w:b/>
        </w:rPr>
        <w:t xml:space="preserve"> получит возможность научиться</w:t>
      </w:r>
      <w:r w:rsidRPr="00BC3A35">
        <w:t>:</w:t>
      </w:r>
    </w:p>
    <w:p w:rsidR="00453521" w:rsidRPr="00BC3A35" w:rsidRDefault="00453521" w:rsidP="00D159BB">
      <w:pPr>
        <w:pStyle w:val="af"/>
        <w:widowControl w:val="0"/>
        <w:numPr>
          <w:ilvl w:val="0"/>
          <w:numId w:val="18"/>
        </w:numPr>
        <w:tabs>
          <w:tab w:val="left" w:pos="0"/>
        </w:tabs>
        <w:autoSpaceDE w:val="0"/>
        <w:autoSpaceDN w:val="0"/>
        <w:adjustRightInd w:val="0"/>
        <w:ind w:left="0" w:firstLine="0"/>
      </w:pPr>
      <w:r w:rsidRPr="00BC3A35">
        <w:t>применять правила правописания:</w:t>
      </w:r>
    </w:p>
    <w:p w:rsidR="00453521" w:rsidRPr="00BC3A35" w:rsidRDefault="00453521" w:rsidP="00D159BB">
      <w:pPr>
        <w:numPr>
          <w:ilvl w:val="0"/>
          <w:numId w:val="18"/>
        </w:numPr>
        <w:tabs>
          <w:tab w:val="left" w:pos="0"/>
        </w:tabs>
        <w:ind w:left="0" w:firstLine="0"/>
      </w:pPr>
      <w:proofErr w:type="gramStart"/>
      <w:r w:rsidRPr="00BC3A35">
        <w:t>соединительные</w:t>
      </w:r>
      <w:proofErr w:type="gramEnd"/>
      <w:r w:rsidRPr="00BC3A35">
        <w:t xml:space="preserve"> </w:t>
      </w:r>
      <w:r w:rsidRPr="00BC3A35">
        <w:rPr>
          <w:b/>
        </w:rPr>
        <w:t>о</w:t>
      </w:r>
      <w:r w:rsidRPr="00BC3A35">
        <w:t xml:space="preserve"> и </w:t>
      </w:r>
      <w:r w:rsidRPr="00BC3A35">
        <w:rPr>
          <w:b/>
        </w:rPr>
        <w:t>е</w:t>
      </w:r>
      <w:r w:rsidRPr="00BC3A35">
        <w:t xml:space="preserve"> в сложных словах (</w:t>
      </w:r>
      <w:r w:rsidRPr="00BC3A35">
        <w:rPr>
          <w:i/>
        </w:rPr>
        <w:t>самолёт, вездеход</w:t>
      </w:r>
      <w:r w:rsidRPr="00BC3A35">
        <w:t>);</w:t>
      </w:r>
    </w:p>
    <w:p w:rsidR="00453521" w:rsidRPr="00BC3A35" w:rsidRDefault="00453521" w:rsidP="00D159BB">
      <w:pPr>
        <w:numPr>
          <w:ilvl w:val="0"/>
          <w:numId w:val="18"/>
        </w:numPr>
        <w:tabs>
          <w:tab w:val="left" w:pos="0"/>
        </w:tabs>
        <w:ind w:left="0" w:firstLine="0"/>
      </w:pPr>
      <w:r w:rsidRPr="00BC3A35">
        <w:rPr>
          <w:b/>
        </w:rPr>
        <w:t>е</w:t>
      </w:r>
      <w:r w:rsidRPr="00BC3A35">
        <w:t xml:space="preserve"> и </w:t>
      </w:r>
      <w:proofErr w:type="spellStart"/>
      <w:proofErr w:type="gramStart"/>
      <w:r w:rsidRPr="00BC3A35">
        <w:rPr>
          <w:b/>
        </w:rPr>
        <w:t>и</w:t>
      </w:r>
      <w:proofErr w:type="spellEnd"/>
      <w:proofErr w:type="gramEnd"/>
      <w:r w:rsidRPr="00BC3A35">
        <w:t xml:space="preserve"> в суффиксах имён существительных (</w:t>
      </w:r>
      <w:r w:rsidRPr="00BC3A35">
        <w:rPr>
          <w:i/>
        </w:rPr>
        <w:t>ключик — ключика, замочек — замочка</w:t>
      </w:r>
      <w:r w:rsidRPr="00BC3A35">
        <w:t>);</w:t>
      </w:r>
    </w:p>
    <w:p w:rsidR="00453521" w:rsidRPr="00BC3A35" w:rsidRDefault="00453521" w:rsidP="00D159BB">
      <w:pPr>
        <w:numPr>
          <w:ilvl w:val="0"/>
          <w:numId w:val="18"/>
        </w:numPr>
        <w:tabs>
          <w:tab w:val="left" w:pos="0"/>
        </w:tabs>
        <w:ind w:left="0" w:firstLine="0"/>
      </w:pPr>
      <w:r w:rsidRPr="00BC3A35">
        <w:t>запятая при обращении;</w:t>
      </w:r>
    </w:p>
    <w:p w:rsidR="00453521" w:rsidRPr="00BC3A35" w:rsidRDefault="00453521" w:rsidP="00D159BB">
      <w:pPr>
        <w:numPr>
          <w:ilvl w:val="0"/>
          <w:numId w:val="18"/>
        </w:numPr>
        <w:tabs>
          <w:tab w:val="left" w:pos="0"/>
        </w:tabs>
        <w:ind w:left="0" w:firstLine="0"/>
      </w:pPr>
      <w:r w:rsidRPr="00BC3A35">
        <w:t>запятая между частями в сложном предложении;</w:t>
      </w:r>
    </w:p>
    <w:p w:rsidR="00453521" w:rsidRPr="00BC3A35" w:rsidRDefault="00453521" w:rsidP="00D159BB">
      <w:pPr>
        <w:numPr>
          <w:ilvl w:val="0"/>
          <w:numId w:val="18"/>
        </w:numPr>
        <w:tabs>
          <w:tab w:val="left" w:pos="0"/>
        </w:tabs>
        <w:ind w:left="0" w:firstLine="0"/>
      </w:pPr>
      <w:r w:rsidRPr="00BC3A35">
        <w:t>безударные родовые окончания имён прилагательных, глаголов в прошедшем времени;</w:t>
      </w:r>
    </w:p>
    <w:p w:rsidR="00453521" w:rsidRPr="00054ABF" w:rsidRDefault="00453521" w:rsidP="00D159BB">
      <w:pPr>
        <w:pStyle w:val="af"/>
        <w:widowControl w:val="0"/>
        <w:numPr>
          <w:ilvl w:val="0"/>
          <w:numId w:val="18"/>
        </w:numPr>
        <w:tabs>
          <w:tab w:val="left" w:pos="0"/>
        </w:tabs>
        <w:autoSpaceDE w:val="0"/>
        <w:autoSpaceDN w:val="0"/>
        <w:adjustRightInd w:val="0"/>
        <w:ind w:left="0" w:firstLine="0"/>
      </w:pPr>
      <w:r w:rsidRPr="00BC3A35">
        <w:t>при составлении собственных текстов использовать помощь взрослого или словарь, пропуск орфограммы или пунктограммы (чтобы избежать орфографической ошибки).</w:t>
      </w:r>
    </w:p>
    <w:p w:rsidR="00453521" w:rsidRPr="00BC3A35" w:rsidRDefault="00453521" w:rsidP="00453521">
      <w:pPr>
        <w:ind w:firstLine="709"/>
        <w:rPr>
          <w:b/>
        </w:rPr>
      </w:pPr>
      <w:r w:rsidRPr="00BC3A35">
        <w:rPr>
          <w:b/>
        </w:rPr>
        <w:t>Виды учебной деятельности</w:t>
      </w:r>
    </w:p>
    <w:p w:rsidR="00453521" w:rsidRPr="00BC3A35" w:rsidRDefault="00453521" w:rsidP="00453521">
      <w:pPr>
        <w:shd w:val="clear" w:color="auto" w:fill="FFFFFF"/>
        <w:contextualSpacing/>
        <w:rPr>
          <w:color w:val="000000"/>
          <w:spacing w:val="-10"/>
          <w:u w:val="single"/>
        </w:rPr>
      </w:pPr>
      <w:r w:rsidRPr="00BC3A35">
        <w:rPr>
          <w:i/>
          <w:u w:val="single"/>
        </w:rPr>
        <w:t>Виды организации и осуществления учебно-познавательной деятельности:</w:t>
      </w:r>
    </w:p>
    <w:p w:rsidR="00453521" w:rsidRPr="00BC3A35" w:rsidRDefault="00453521" w:rsidP="00D159BB">
      <w:pPr>
        <w:numPr>
          <w:ilvl w:val="0"/>
          <w:numId w:val="12"/>
        </w:numPr>
        <w:shd w:val="clear" w:color="auto" w:fill="FFFFFF"/>
        <w:contextualSpacing/>
      </w:pPr>
      <w:r w:rsidRPr="00BC3A35">
        <w:rPr>
          <w:color w:val="000000"/>
          <w:spacing w:val="-10"/>
        </w:rPr>
        <w:t>Словесные, наглядные, практические.</w:t>
      </w:r>
    </w:p>
    <w:p w:rsidR="00453521" w:rsidRPr="00BC3A35" w:rsidRDefault="00453521" w:rsidP="00D159BB">
      <w:pPr>
        <w:numPr>
          <w:ilvl w:val="0"/>
          <w:numId w:val="13"/>
        </w:numPr>
        <w:shd w:val="clear" w:color="auto" w:fill="FFFFFF"/>
        <w:contextualSpacing/>
      </w:pPr>
      <w:r w:rsidRPr="00BC3A35">
        <w:rPr>
          <w:color w:val="000000"/>
          <w:spacing w:val="-10"/>
        </w:rPr>
        <w:t>Индуктивные, дедуктивные.</w:t>
      </w:r>
    </w:p>
    <w:p w:rsidR="00453521" w:rsidRPr="00BC3A35" w:rsidRDefault="00453521" w:rsidP="00D159BB">
      <w:pPr>
        <w:numPr>
          <w:ilvl w:val="0"/>
          <w:numId w:val="13"/>
        </w:numPr>
        <w:shd w:val="clear" w:color="auto" w:fill="FFFFFF"/>
        <w:contextualSpacing/>
      </w:pPr>
      <w:r w:rsidRPr="00BC3A35">
        <w:rPr>
          <w:color w:val="000000"/>
          <w:spacing w:val="-10"/>
        </w:rPr>
        <w:t>Репродуктивные, проблемно-поисковые.</w:t>
      </w:r>
    </w:p>
    <w:p w:rsidR="00453521" w:rsidRPr="00BC3A35" w:rsidRDefault="00453521" w:rsidP="00D159BB">
      <w:pPr>
        <w:numPr>
          <w:ilvl w:val="0"/>
          <w:numId w:val="13"/>
        </w:numPr>
        <w:shd w:val="clear" w:color="auto" w:fill="FFFFFF"/>
        <w:contextualSpacing/>
      </w:pPr>
      <w:r w:rsidRPr="00BC3A35">
        <w:rPr>
          <w:color w:val="000000"/>
          <w:spacing w:val="-10"/>
        </w:rPr>
        <w:t>Самостоятельные</w:t>
      </w:r>
    </w:p>
    <w:p w:rsidR="00453521" w:rsidRPr="00BC3A35" w:rsidRDefault="00453521" w:rsidP="00453521">
      <w:pPr>
        <w:shd w:val="clear" w:color="auto" w:fill="FFFFFF"/>
        <w:contextualSpacing/>
        <w:rPr>
          <w:i/>
          <w:color w:val="000000"/>
          <w:spacing w:val="-10"/>
          <w:u w:val="single"/>
        </w:rPr>
      </w:pPr>
      <w:r w:rsidRPr="00BC3A35">
        <w:rPr>
          <w:i/>
          <w:color w:val="000000"/>
          <w:spacing w:val="-10"/>
          <w:u w:val="single"/>
        </w:rPr>
        <w:t>Виды стимулирования и мотивации учебно-познавательной деятельности:</w:t>
      </w:r>
    </w:p>
    <w:p w:rsidR="00453521" w:rsidRPr="00BC3A35" w:rsidRDefault="00453521" w:rsidP="00D159BB">
      <w:pPr>
        <w:numPr>
          <w:ilvl w:val="0"/>
          <w:numId w:val="14"/>
        </w:numPr>
        <w:shd w:val="clear" w:color="auto" w:fill="FFFFFF"/>
        <w:contextualSpacing/>
      </w:pPr>
      <w:r w:rsidRPr="00BC3A35">
        <w:rPr>
          <w:color w:val="000000"/>
          <w:spacing w:val="-10"/>
        </w:rPr>
        <w:t>Стимулирование и мотивация интереса к учению.</w:t>
      </w:r>
    </w:p>
    <w:p w:rsidR="00453521" w:rsidRPr="00054ABF" w:rsidRDefault="00453521" w:rsidP="00D159BB">
      <w:pPr>
        <w:numPr>
          <w:ilvl w:val="0"/>
          <w:numId w:val="14"/>
        </w:numPr>
        <w:shd w:val="clear" w:color="auto" w:fill="FFFFFF"/>
        <w:contextualSpacing/>
      </w:pPr>
      <w:r w:rsidRPr="00BC3A35">
        <w:rPr>
          <w:color w:val="000000"/>
          <w:spacing w:val="-10"/>
        </w:rPr>
        <w:t>Стимулирование долга и ответственности в учении.</w:t>
      </w:r>
    </w:p>
    <w:p w:rsidR="00453521" w:rsidRPr="00BC3A35" w:rsidRDefault="00453521" w:rsidP="00453521">
      <w:pPr>
        <w:shd w:val="clear" w:color="auto" w:fill="FFFFFF"/>
        <w:ind w:left="720"/>
        <w:contextualSpacing/>
        <w:rPr>
          <w:b/>
        </w:rPr>
      </w:pPr>
      <w:r w:rsidRPr="00BC3A35">
        <w:rPr>
          <w:b/>
          <w:color w:val="000000"/>
          <w:spacing w:val="-10"/>
        </w:rPr>
        <w:t>Формы контроля и оценки достижения планируемых результатов</w:t>
      </w:r>
    </w:p>
    <w:p w:rsidR="00453521" w:rsidRPr="00BC3A35" w:rsidRDefault="00453521" w:rsidP="00D159BB">
      <w:pPr>
        <w:numPr>
          <w:ilvl w:val="0"/>
          <w:numId w:val="15"/>
        </w:numPr>
        <w:shd w:val="clear" w:color="auto" w:fill="FFFFFF"/>
        <w:contextualSpacing/>
      </w:pPr>
      <w:r w:rsidRPr="00BC3A35">
        <w:rPr>
          <w:color w:val="000000"/>
          <w:spacing w:val="-10"/>
        </w:rPr>
        <w:t>Устный контрольный самоконтроль.</w:t>
      </w:r>
    </w:p>
    <w:p w:rsidR="00453521" w:rsidRPr="00BC3A35" w:rsidRDefault="00453521" w:rsidP="00D159BB">
      <w:pPr>
        <w:numPr>
          <w:ilvl w:val="0"/>
          <w:numId w:val="15"/>
        </w:numPr>
        <w:contextualSpacing/>
      </w:pPr>
      <w:r w:rsidRPr="00BC3A35">
        <w:t>Индивидуальный и фронтальный опрос</w:t>
      </w:r>
    </w:p>
    <w:p w:rsidR="00453521" w:rsidRPr="00BC3A35" w:rsidRDefault="00453521" w:rsidP="00D159BB">
      <w:pPr>
        <w:numPr>
          <w:ilvl w:val="0"/>
          <w:numId w:val="15"/>
        </w:numPr>
        <w:contextualSpacing/>
      </w:pPr>
      <w:r w:rsidRPr="00BC3A35">
        <w:t xml:space="preserve">Индивидуальная работа по карточкам </w:t>
      </w:r>
    </w:p>
    <w:p w:rsidR="00453521" w:rsidRPr="00BC3A35" w:rsidRDefault="00453521" w:rsidP="00D159BB">
      <w:pPr>
        <w:numPr>
          <w:ilvl w:val="0"/>
          <w:numId w:val="15"/>
        </w:numPr>
        <w:contextualSpacing/>
      </w:pPr>
      <w:r w:rsidRPr="00BC3A35">
        <w:t>Работа в паре, в группе (взаимо и самооценка)</w:t>
      </w:r>
    </w:p>
    <w:p w:rsidR="00453521" w:rsidRPr="00BC3A35" w:rsidRDefault="00453521" w:rsidP="00D159BB">
      <w:pPr>
        <w:numPr>
          <w:ilvl w:val="0"/>
          <w:numId w:val="15"/>
        </w:numPr>
        <w:contextualSpacing/>
      </w:pPr>
      <w:r w:rsidRPr="00BC3A35">
        <w:t>Контрольное списывание</w:t>
      </w:r>
    </w:p>
    <w:p w:rsidR="00453521" w:rsidRPr="00BC3A35" w:rsidRDefault="00453521" w:rsidP="00D159BB">
      <w:pPr>
        <w:numPr>
          <w:ilvl w:val="0"/>
          <w:numId w:val="15"/>
        </w:numPr>
        <w:contextualSpacing/>
      </w:pPr>
      <w:r w:rsidRPr="00BC3A35">
        <w:t>Диктанты (контрольные, словарные, объяснительные, свободные)</w:t>
      </w:r>
    </w:p>
    <w:p w:rsidR="00453521" w:rsidRPr="00BC3A35" w:rsidRDefault="00453521" w:rsidP="00D159BB">
      <w:pPr>
        <w:numPr>
          <w:ilvl w:val="0"/>
          <w:numId w:val="15"/>
        </w:numPr>
        <w:contextualSpacing/>
      </w:pPr>
      <w:r w:rsidRPr="00BC3A35">
        <w:t>Срезовые работы (тесты)</w:t>
      </w:r>
    </w:p>
    <w:p w:rsidR="00453521" w:rsidRPr="00054ABF" w:rsidRDefault="00453521" w:rsidP="00D159BB">
      <w:pPr>
        <w:numPr>
          <w:ilvl w:val="0"/>
          <w:numId w:val="15"/>
        </w:numPr>
        <w:ind w:left="714" w:hanging="357"/>
        <w:contextualSpacing/>
      </w:pPr>
      <w:r w:rsidRPr="00BC3A35">
        <w:t>Творческие работы (сочинения, изложения)</w:t>
      </w:r>
    </w:p>
    <w:p w:rsidR="00453521" w:rsidRPr="00BC3A35" w:rsidRDefault="00453521" w:rsidP="00453521">
      <w:pPr>
        <w:ind w:left="714"/>
        <w:contextualSpacing/>
        <w:rPr>
          <w:b/>
        </w:rPr>
      </w:pPr>
      <w:r w:rsidRPr="00BC3A35">
        <w:rPr>
          <w:b/>
        </w:rPr>
        <w:t>Система проверочных и контрольных измерений по предмету</w:t>
      </w:r>
    </w:p>
    <w:p w:rsidR="00453521" w:rsidRPr="00BC3A35" w:rsidRDefault="00453521" w:rsidP="00453521">
      <w:pPr>
        <w:tabs>
          <w:tab w:val="left" w:pos="-851"/>
        </w:tabs>
        <w:rPr>
          <w:b/>
        </w:rPr>
      </w:pPr>
      <w:r w:rsidRPr="00BC3A35">
        <w:rPr>
          <w:b/>
        </w:rPr>
        <w:t>Сроки проведения контрольных работ</w:t>
      </w:r>
    </w:p>
    <w:p w:rsidR="00453521" w:rsidRPr="00BC3A35" w:rsidRDefault="00453521" w:rsidP="00453521">
      <w:pPr>
        <w:tabs>
          <w:tab w:val="left" w:pos="0"/>
        </w:tabs>
      </w:pPr>
      <w:r w:rsidRPr="00BC3A35">
        <w:rPr>
          <w:u w:val="single"/>
        </w:rPr>
        <w:t>Входной контроль</w:t>
      </w:r>
      <w:r w:rsidRPr="00BC3A35">
        <w:t xml:space="preserve"> – для  определения уровня формирования </w:t>
      </w:r>
      <w:proofErr w:type="gramStart"/>
      <w:r w:rsidRPr="00BC3A35">
        <w:t>предметных</w:t>
      </w:r>
      <w:proofErr w:type="gramEnd"/>
      <w:r w:rsidRPr="00BC3A35">
        <w:t xml:space="preserve"> УУД по изученным темам 2 класса (сентябрь)</w:t>
      </w:r>
    </w:p>
    <w:p w:rsidR="00453521" w:rsidRPr="00BC3A35" w:rsidRDefault="00453521" w:rsidP="00453521">
      <w:pPr>
        <w:tabs>
          <w:tab w:val="left" w:pos="0"/>
        </w:tabs>
      </w:pPr>
      <w:r w:rsidRPr="00BC3A35">
        <w:rPr>
          <w:u w:val="single"/>
        </w:rPr>
        <w:t>Промежуточный контроль</w:t>
      </w:r>
      <w:r w:rsidRPr="00BC3A35">
        <w:t xml:space="preserve"> – для  определения уровня формирования </w:t>
      </w:r>
      <w:proofErr w:type="gramStart"/>
      <w:r w:rsidRPr="00BC3A35">
        <w:t>предметных</w:t>
      </w:r>
      <w:proofErr w:type="gramEnd"/>
      <w:r w:rsidRPr="00BC3A35">
        <w:t xml:space="preserve"> УУД  по изученным темам (декабрь);</w:t>
      </w:r>
    </w:p>
    <w:p w:rsidR="00453521" w:rsidRPr="00BC3A35" w:rsidRDefault="00453521" w:rsidP="00453521">
      <w:pPr>
        <w:tabs>
          <w:tab w:val="left" w:pos="0"/>
        </w:tabs>
      </w:pPr>
      <w:r w:rsidRPr="00BC3A35">
        <w:rPr>
          <w:u w:val="single"/>
        </w:rPr>
        <w:t>Итоговый контроль</w:t>
      </w:r>
      <w:r w:rsidRPr="00BC3A35">
        <w:t xml:space="preserve"> – для  сравнения результатов и определения уровня усвоения стандарта начального общего образования  (апрель – май).</w:t>
      </w:r>
    </w:p>
    <w:p w:rsidR="00453521" w:rsidRPr="00BC3A35" w:rsidRDefault="00453521" w:rsidP="00453521">
      <w:pPr>
        <w:tabs>
          <w:tab w:val="left" w:pos="0"/>
        </w:tabs>
        <w:rPr>
          <w:b/>
        </w:rPr>
      </w:pPr>
      <w:r w:rsidRPr="00BC3A35">
        <w:rPr>
          <w:b/>
        </w:rPr>
        <w:t>Форма проведения контрольных работ</w:t>
      </w:r>
    </w:p>
    <w:p w:rsidR="00453521" w:rsidRPr="00BC3A35" w:rsidRDefault="00453521" w:rsidP="00453521">
      <w:pPr>
        <w:tabs>
          <w:tab w:val="left" w:pos="-993"/>
        </w:tabs>
        <w:ind w:firstLine="567"/>
      </w:pPr>
      <w:r w:rsidRPr="00BC3A35">
        <w:t>Контрольные работы проводятся в форме комбинированных контрольных работ по  русском</w:t>
      </w:r>
      <w:r>
        <w:t>у языку.</w:t>
      </w:r>
    </w:p>
    <w:p w:rsidR="00453521" w:rsidRPr="00BC3A35" w:rsidRDefault="00453521" w:rsidP="00453521">
      <w:pPr>
        <w:widowControl w:val="0"/>
        <w:autoSpaceDE w:val="0"/>
        <w:autoSpaceDN w:val="0"/>
        <w:adjustRightInd w:val="0"/>
        <w:rPr>
          <w:b/>
        </w:rPr>
      </w:pPr>
      <w:r w:rsidRPr="00BC3A35">
        <w:rPr>
          <w:b/>
        </w:rPr>
        <w:t xml:space="preserve"> Слова с непроверяемыми написаниями</w:t>
      </w:r>
    </w:p>
    <w:p w:rsidR="00453521" w:rsidRPr="00BC3A35" w:rsidRDefault="00453521" w:rsidP="00453521">
      <w:pPr>
        <w:widowControl w:val="0"/>
        <w:autoSpaceDE w:val="0"/>
        <w:autoSpaceDN w:val="0"/>
        <w:adjustRightInd w:val="0"/>
        <w:ind w:firstLine="708"/>
        <w:rPr>
          <w:i/>
        </w:rPr>
      </w:pPr>
      <w:proofErr w:type="gramStart"/>
      <w:r w:rsidRPr="00BC3A35">
        <w:rPr>
          <w:i/>
        </w:rPr>
        <w:t>Береза, воробей, ворона, восток, город, горох, девочка, дежурный, декабрь, деревня, завод, заяц, земляника, капуста, карандаш, картина, картофель, квартира, класс, комната, коньки, корова, кровать, лагерь, лестница, лисица, лопата, магазин, малина, мебель, медведь, мороз, Москва, народ, обед, овес, овощи, огород, огурец, одежда, октябрь, орех, осина, пальто, пенал, песок, петух, платок, погода, помидор, понедельник, посуда, пшеница, пятница, работа, ракета, растение, ребята, рисунок, родина</w:t>
      </w:r>
      <w:proofErr w:type="gramEnd"/>
      <w:r w:rsidRPr="00BC3A35">
        <w:rPr>
          <w:i/>
        </w:rPr>
        <w:t xml:space="preserve">, </w:t>
      </w:r>
      <w:proofErr w:type="gramStart"/>
      <w:r w:rsidRPr="00BC3A35">
        <w:rPr>
          <w:i/>
        </w:rPr>
        <w:t>русский, сапоги, сахар, север, сентябрь, собака, солома, сорока, союз, ужин, улица, урожай, ученик, учитель, февраль, четверг, яблоко, ягода, язык, январь.</w:t>
      </w:r>
      <w:proofErr w:type="gramEnd"/>
    </w:p>
    <w:p w:rsidR="00453521" w:rsidRDefault="00453521" w:rsidP="00453521">
      <w:pPr>
        <w:rPr>
          <w:b/>
          <w:bCs/>
        </w:rPr>
      </w:pPr>
    </w:p>
    <w:p w:rsidR="00453521" w:rsidRPr="009D62CA" w:rsidRDefault="00453521" w:rsidP="00453521">
      <w:pPr>
        <w:jc w:val="center"/>
        <w:rPr>
          <w:b/>
        </w:rPr>
      </w:pPr>
      <w:r w:rsidRPr="00BC3A35">
        <w:rPr>
          <w:b/>
          <w:lang w:val="en-US"/>
        </w:rPr>
        <w:t>VI</w:t>
      </w:r>
      <w:r w:rsidRPr="00BC3A35">
        <w:rPr>
          <w:b/>
        </w:rPr>
        <w:t>. Содержание тем учеб</w:t>
      </w:r>
      <w:r>
        <w:rPr>
          <w:b/>
        </w:rPr>
        <w:t>ного предмета, курса</w:t>
      </w:r>
    </w:p>
    <w:p w:rsidR="00453521" w:rsidRPr="00BC3A35" w:rsidRDefault="00453521" w:rsidP="00453521">
      <w:pPr>
        <w:contextualSpacing/>
      </w:pPr>
      <w:r w:rsidRPr="00BC3A35">
        <w:rPr>
          <w:b/>
          <w:bCs/>
        </w:rPr>
        <w:t xml:space="preserve">Тема </w:t>
      </w:r>
      <w:r>
        <w:rPr>
          <w:b/>
          <w:bCs/>
        </w:rPr>
        <w:t>№</w:t>
      </w:r>
      <w:r w:rsidRPr="00BC3A35">
        <w:rPr>
          <w:b/>
          <w:bCs/>
        </w:rPr>
        <w:t>1.   Язык и речь (2 часа)</w:t>
      </w:r>
    </w:p>
    <w:p w:rsidR="00453521" w:rsidRPr="00BC3A35" w:rsidRDefault="00453521" w:rsidP="00453521">
      <w:pPr>
        <w:contextualSpacing/>
      </w:pPr>
      <w:r w:rsidRPr="00BC3A35">
        <w:t>Виды речи. Речь, её назначение. Речь — отражение культуры человека.</w:t>
      </w:r>
    </w:p>
    <w:p w:rsidR="00453521" w:rsidRPr="00BC3A35" w:rsidRDefault="00453521" w:rsidP="00453521">
      <w:pPr>
        <w:contextualSpacing/>
      </w:pPr>
      <w:r w:rsidRPr="00BC3A35">
        <w:t>Язык, его назначение и его выбор в соответствии с целями и условиями общения.</w:t>
      </w:r>
    </w:p>
    <w:p w:rsidR="00453521" w:rsidRPr="00BC3A35" w:rsidRDefault="00453521" w:rsidP="00453521">
      <w:pPr>
        <w:contextualSpacing/>
      </w:pPr>
      <w:r w:rsidRPr="00BC3A35">
        <w:t>Формирование представлений о языке как основе национального самосознания.</w:t>
      </w:r>
    </w:p>
    <w:p w:rsidR="00453521" w:rsidRPr="00BC3A35" w:rsidRDefault="00453521" w:rsidP="00453521">
      <w:pPr>
        <w:contextualSpacing/>
      </w:pPr>
      <w:r w:rsidRPr="00BC3A35">
        <w:rPr>
          <w:b/>
          <w:bCs/>
        </w:rPr>
        <w:t xml:space="preserve">Тема </w:t>
      </w:r>
      <w:r>
        <w:rPr>
          <w:b/>
          <w:bCs/>
        </w:rPr>
        <w:t>№</w:t>
      </w:r>
      <w:r w:rsidRPr="00BC3A35">
        <w:rPr>
          <w:b/>
          <w:bCs/>
        </w:rPr>
        <w:t>2.  Текст,</w:t>
      </w:r>
      <w:r>
        <w:rPr>
          <w:b/>
          <w:bCs/>
        </w:rPr>
        <w:t xml:space="preserve"> предложение, словосочетание (</w:t>
      </w:r>
      <w:r w:rsidR="002205BB">
        <w:rPr>
          <w:b/>
          <w:bCs/>
        </w:rPr>
        <w:t>11</w:t>
      </w:r>
      <w:r w:rsidRPr="00BC3A35">
        <w:rPr>
          <w:b/>
          <w:bCs/>
        </w:rPr>
        <w:t>часов)</w:t>
      </w:r>
    </w:p>
    <w:p w:rsidR="00453521" w:rsidRPr="00BC3A35" w:rsidRDefault="00453521" w:rsidP="00453521">
      <w:pPr>
        <w:contextualSpacing/>
      </w:pPr>
      <w:r w:rsidRPr="00BC3A35">
        <w:t>Признаки текста: смысловая связь предложений в тексте, законченность, тема, основная мысль.</w:t>
      </w:r>
    </w:p>
    <w:p w:rsidR="00453521" w:rsidRPr="00BC3A35" w:rsidRDefault="00453521" w:rsidP="00453521">
      <w:pPr>
        <w:contextualSpacing/>
      </w:pPr>
      <w:r w:rsidRPr="00BC3A35">
        <w:t>Построение текста: вступление, основная часть, заключение.</w:t>
      </w:r>
    </w:p>
    <w:p w:rsidR="00453521" w:rsidRPr="00BC3A35" w:rsidRDefault="00453521" w:rsidP="00453521">
      <w:pPr>
        <w:contextualSpacing/>
      </w:pPr>
      <w:r w:rsidRPr="00BC3A35">
        <w:t>Типы текстов: повествование, описание, рассуждение. Предложения по цели высказывания (повествовательные, вопросительные, побудительные) и по интонации (восклицательные и невосклицательные)</w:t>
      </w:r>
    </w:p>
    <w:p w:rsidR="00453521" w:rsidRPr="00BC3A35" w:rsidRDefault="00453521" w:rsidP="00453521">
      <w:pPr>
        <w:contextualSpacing/>
      </w:pPr>
      <w:r w:rsidRPr="00BC3A35">
        <w:t>Знаки препинания в конце предложений.</w:t>
      </w:r>
    </w:p>
    <w:p w:rsidR="00453521" w:rsidRPr="00BC3A35" w:rsidRDefault="00453521" w:rsidP="00453521">
      <w:pPr>
        <w:contextualSpacing/>
      </w:pPr>
      <w:r w:rsidRPr="00BC3A35">
        <w:t> Подлежащее и сказуемое — главные члены предложения. Второстепенные члены. Связь слов в предложении. Распространенные и нераспространенные предложения. Словосочетание. Связь слов в словосочетании. Главное и зависимое слово в словосочетании.</w:t>
      </w:r>
    </w:p>
    <w:p w:rsidR="00453521" w:rsidRPr="00BC3A35" w:rsidRDefault="00453521" w:rsidP="00453521">
      <w:pPr>
        <w:contextualSpacing/>
      </w:pPr>
      <w:r w:rsidRPr="00BC3A35">
        <w:rPr>
          <w:b/>
          <w:bCs/>
        </w:rPr>
        <w:t>Для реализации этого содержания  учащиеся должны:</w:t>
      </w:r>
    </w:p>
    <w:p w:rsidR="00453521" w:rsidRPr="00BC3A35" w:rsidRDefault="00453521" w:rsidP="00453521">
      <w:pPr>
        <w:contextualSpacing/>
        <w:rPr>
          <w:b/>
        </w:rPr>
      </w:pPr>
      <w:r w:rsidRPr="00BC3A35">
        <w:rPr>
          <w:b/>
        </w:rPr>
        <w:t>Знать:</w:t>
      </w:r>
    </w:p>
    <w:p w:rsidR="00453521" w:rsidRPr="00BC3A35" w:rsidRDefault="00453521" w:rsidP="00453521">
      <w:pPr>
        <w:contextualSpacing/>
      </w:pPr>
      <w:r w:rsidRPr="00BC3A35">
        <w:t>- типы текстов по цели высказывания и интонации</w:t>
      </w:r>
    </w:p>
    <w:p w:rsidR="00453521" w:rsidRPr="00BC3A35" w:rsidRDefault="00453521" w:rsidP="00453521">
      <w:pPr>
        <w:contextualSpacing/>
      </w:pPr>
      <w:r w:rsidRPr="00BC3A35">
        <w:t>-  члены предложения: главные (подлежащее и сказуемое) и второстепенные;</w:t>
      </w:r>
    </w:p>
    <w:p w:rsidR="00453521" w:rsidRPr="00BC3A35" w:rsidRDefault="00453521" w:rsidP="00453521">
      <w:pPr>
        <w:contextualSpacing/>
        <w:rPr>
          <w:b/>
        </w:rPr>
      </w:pPr>
      <w:r w:rsidRPr="00BC3A35">
        <w:rPr>
          <w:b/>
        </w:rPr>
        <w:t>Уметь:</w:t>
      </w:r>
    </w:p>
    <w:p w:rsidR="00453521" w:rsidRPr="00BC3A35" w:rsidRDefault="00453521" w:rsidP="00D159BB">
      <w:pPr>
        <w:numPr>
          <w:ilvl w:val="0"/>
          <w:numId w:val="20"/>
        </w:numPr>
        <w:contextualSpacing/>
      </w:pPr>
      <w:r w:rsidRPr="00BC3A35">
        <w:t>определять тему и основную мысль текста;</w:t>
      </w:r>
    </w:p>
    <w:p w:rsidR="00453521" w:rsidRPr="00BC3A35" w:rsidRDefault="00453521" w:rsidP="00D159BB">
      <w:pPr>
        <w:numPr>
          <w:ilvl w:val="0"/>
          <w:numId w:val="20"/>
        </w:numPr>
        <w:contextualSpacing/>
      </w:pPr>
      <w:r w:rsidRPr="00BC3A35">
        <w:t>делить текст на части, соблюдать красную строку;</w:t>
      </w:r>
    </w:p>
    <w:p w:rsidR="00453521" w:rsidRPr="00BC3A35" w:rsidRDefault="00453521" w:rsidP="00D159BB">
      <w:pPr>
        <w:numPr>
          <w:ilvl w:val="0"/>
          <w:numId w:val="20"/>
        </w:numPr>
        <w:contextualSpacing/>
      </w:pPr>
      <w:r w:rsidRPr="00BC3A35">
        <w:t>устанавливать связь между частями текста;</w:t>
      </w:r>
    </w:p>
    <w:p w:rsidR="00453521" w:rsidRPr="00BC3A35" w:rsidRDefault="00453521" w:rsidP="00D159BB">
      <w:pPr>
        <w:numPr>
          <w:ilvl w:val="0"/>
          <w:numId w:val="20"/>
        </w:numPr>
        <w:contextualSpacing/>
      </w:pPr>
      <w:r w:rsidRPr="00BC3A35">
        <w:t>устанавливать связь между предложениями в каждой части текста;</w:t>
      </w:r>
    </w:p>
    <w:p w:rsidR="00453521" w:rsidRPr="00BC3A35" w:rsidRDefault="00453521" w:rsidP="00D159BB">
      <w:pPr>
        <w:numPr>
          <w:ilvl w:val="0"/>
          <w:numId w:val="20"/>
        </w:numPr>
        <w:contextualSpacing/>
      </w:pPr>
      <w:r w:rsidRPr="00BC3A35">
        <w:t>озаглавливать текст с опорой на тему или его основную мысль;</w:t>
      </w:r>
    </w:p>
    <w:p w:rsidR="00453521" w:rsidRPr="00BC3A35" w:rsidRDefault="00453521" w:rsidP="00D159BB">
      <w:pPr>
        <w:numPr>
          <w:ilvl w:val="0"/>
          <w:numId w:val="20"/>
        </w:numPr>
        <w:contextualSpacing/>
      </w:pPr>
      <w:r w:rsidRPr="00BC3A35">
        <w:t>устанавливать по вопросам связь между словами в предло</w:t>
      </w:r>
      <w:r w:rsidRPr="00BC3A35">
        <w:softHyphen/>
        <w:t>жении, вычленять словосочетания;</w:t>
      </w:r>
    </w:p>
    <w:p w:rsidR="00453521" w:rsidRPr="00BC3A35" w:rsidRDefault="00453521" w:rsidP="00D159BB">
      <w:pPr>
        <w:numPr>
          <w:ilvl w:val="0"/>
          <w:numId w:val="20"/>
        </w:numPr>
        <w:contextualSpacing/>
      </w:pPr>
      <w:r w:rsidRPr="00BC3A35">
        <w:t>распознавать главное и зависимое слово в словосочетании;</w:t>
      </w:r>
    </w:p>
    <w:p w:rsidR="00453521" w:rsidRPr="00731106" w:rsidRDefault="00453521" w:rsidP="00D159BB">
      <w:pPr>
        <w:numPr>
          <w:ilvl w:val="0"/>
          <w:numId w:val="20"/>
        </w:numPr>
        <w:contextualSpacing/>
      </w:pPr>
      <w:r w:rsidRPr="00BC3A35">
        <w:t>производить синтаксический разбор предложений: опреде</w:t>
      </w:r>
      <w:r w:rsidRPr="00BC3A35">
        <w:softHyphen/>
        <w:t>лять их вид по цели высказывания и по интонации, выделять главные и второстепенные члены предложения, устанавливать связь между ними по вопросам;</w:t>
      </w:r>
    </w:p>
    <w:p w:rsidR="00453521" w:rsidRPr="00BC3A35" w:rsidRDefault="00453521" w:rsidP="00453521">
      <w:pPr>
        <w:contextualSpacing/>
        <w:rPr>
          <w:b/>
        </w:rPr>
      </w:pPr>
      <w:r w:rsidRPr="00BC3A35">
        <w:rPr>
          <w:b/>
        </w:rPr>
        <w:t>Развитие речи.</w:t>
      </w:r>
    </w:p>
    <w:p w:rsidR="00453521" w:rsidRPr="00BC3A35" w:rsidRDefault="00453521" w:rsidP="00D159BB">
      <w:pPr>
        <w:numPr>
          <w:ilvl w:val="0"/>
          <w:numId w:val="21"/>
        </w:numPr>
        <w:contextualSpacing/>
      </w:pPr>
      <w:r w:rsidRPr="00BC3A35">
        <w:t>устанавливать связь по смыслу между частями текс</w:t>
      </w:r>
      <w:r w:rsidRPr="00BC3A35">
        <w:softHyphen/>
        <w:t>та (восстанавливать деформированный повествователь</w:t>
      </w:r>
      <w:r w:rsidRPr="00BC3A35">
        <w:softHyphen/>
        <w:t>ный текст из трех частей);</w:t>
      </w:r>
    </w:p>
    <w:p w:rsidR="00453521" w:rsidRPr="00BC3A35" w:rsidRDefault="00453521" w:rsidP="00D159BB">
      <w:pPr>
        <w:numPr>
          <w:ilvl w:val="0"/>
          <w:numId w:val="21"/>
        </w:numPr>
        <w:contextualSpacing/>
      </w:pPr>
      <w:r w:rsidRPr="00BC3A35">
        <w:t>писать изложение (по вопросам) текста из 30—45 слов;</w:t>
      </w:r>
    </w:p>
    <w:p w:rsidR="00453521" w:rsidRPr="00BC3A35" w:rsidRDefault="00453521" w:rsidP="00D159BB">
      <w:pPr>
        <w:numPr>
          <w:ilvl w:val="0"/>
          <w:numId w:val="21"/>
        </w:numPr>
        <w:contextualSpacing/>
      </w:pPr>
      <w:r w:rsidRPr="00BC3A35">
        <w:t>составлять и записывать текст из 3—5 предложений на заданную тему или по наблюдениям, по ситуации;</w:t>
      </w:r>
    </w:p>
    <w:p w:rsidR="00453521" w:rsidRPr="00BC3A35" w:rsidRDefault="00453521" w:rsidP="00D159BB">
      <w:pPr>
        <w:numPr>
          <w:ilvl w:val="0"/>
          <w:numId w:val="21"/>
        </w:numPr>
        <w:contextualSpacing/>
      </w:pPr>
      <w:r w:rsidRPr="00BC3A35">
        <w:t>употреблять при записи текста красную строку;</w:t>
      </w:r>
    </w:p>
    <w:p w:rsidR="00453521" w:rsidRPr="00B62546" w:rsidRDefault="00453521" w:rsidP="00D159BB">
      <w:pPr>
        <w:pStyle w:val="af"/>
        <w:widowControl w:val="0"/>
        <w:numPr>
          <w:ilvl w:val="0"/>
          <w:numId w:val="34"/>
        </w:numPr>
        <w:autoSpaceDE w:val="0"/>
        <w:autoSpaceDN w:val="0"/>
        <w:adjustRightInd w:val="0"/>
      </w:pPr>
      <w:r w:rsidRPr="00BC3A35">
        <w:t>интонационно правильно произносить предложения.</w:t>
      </w:r>
    </w:p>
    <w:p w:rsidR="00453521" w:rsidRPr="00B62546" w:rsidRDefault="00453521" w:rsidP="00453521">
      <w:pPr>
        <w:contextualSpacing/>
      </w:pPr>
      <w:r w:rsidRPr="00BC3A35">
        <w:rPr>
          <w:b/>
          <w:bCs/>
        </w:rPr>
        <w:t>Контроль:</w:t>
      </w:r>
    </w:p>
    <w:p w:rsidR="00453521" w:rsidRPr="00BC3A35" w:rsidRDefault="007D33E2" w:rsidP="00D159BB">
      <w:pPr>
        <w:numPr>
          <w:ilvl w:val="0"/>
          <w:numId w:val="22"/>
        </w:numPr>
        <w:contextualSpacing/>
      </w:pPr>
      <w:r>
        <w:t>диктант</w:t>
      </w:r>
      <w:r w:rsidR="00453521">
        <w:t xml:space="preserve"> – </w:t>
      </w:r>
      <w:r>
        <w:t>2</w:t>
      </w:r>
      <w:r w:rsidR="00453521">
        <w:t xml:space="preserve"> час;</w:t>
      </w:r>
    </w:p>
    <w:p w:rsidR="00453521" w:rsidRPr="00BC3A35" w:rsidRDefault="007D33E2" w:rsidP="00D159BB">
      <w:pPr>
        <w:numPr>
          <w:ilvl w:val="0"/>
          <w:numId w:val="22"/>
        </w:numPr>
        <w:contextualSpacing/>
      </w:pPr>
      <w:r>
        <w:t>самостоятельная работа</w:t>
      </w:r>
      <w:r w:rsidR="00453521">
        <w:t xml:space="preserve"> – 1 час.</w:t>
      </w:r>
    </w:p>
    <w:p w:rsidR="00453521" w:rsidRPr="00BC3A35" w:rsidRDefault="007D33E2" w:rsidP="00453521">
      <w:pPr>
        <w:contextualSpacing/>
      </w:pPr>
      <w:r>
        <w:rPr>
          <w:b/>
          <w:bCs/>
        </w:rPr>
        <w:t>Тема №3.Слово в языке и речи (19</w:t>
      </w:r>
      <w:r w:rsidR="00453521" w:rsidRPr="00BC3A35">
        <w:rPr>
          <w:b/>
          <w:bCs/>
        </w:rPr>
        <w:t xml:space="preserve"> часов)</w:t>
      </w:r>
    </w:p>
    <w:p w:rsidR="00453521" w:rsidRPr="00BC3A35" w:rsidRDefault="00453521" w:rsidP="00453521">
      <w:pPr>
        <w:contextualSpacing/>
      </w:pPr>
      <w:r w:rsidRPr="00BC3A35">
        <w:t> Слово и его лексическое значение. Однозначные и многозначные слова. Прямое и переносное значение слов. Синонимы. Антонимы. Омонимы (общее представление). Словосочетание как сложное название предмета. Устойчивые сочетания слов (фразеологизмы) (общее представление). Упражнение в распознавании изученных лексических групп слов в речи, выборе наиболее точного слова для выражения мысли. Работа со словарями учебника.</w:t>
      </w:r>
    </w:p>
    <w:p w:rsidR="00453521" w:rsidRPr="00BC3A35" w:rsidRDefault="00453521" w:rsidP="00453521">
      <w:pPr>
        <w:contextualSpacing/>
      </w:pPr>
      <w:r w:rsidRPr="00BC3A35">
        <w:lastRenderedPageBreak/>
        <w:t>Имя существительное, местоимение, имя прилагательное, глагол. Имя числительное как часть речи (общее представление).</w:t>
      </w:r>
    </w:p>
    <w:p w:rsidR="00453521" w:rsidRPr="00BC3A35" w:rsidRDefault="00453521" w:rsidP="00453521">
      <w:pPr>
        <w:contextualSpacing/>
      </w:pPr>
      <w:r w:rsidRPr="00BC3A35">
        <w:t xml:space="preserve"> Слово и слог. Гласные звуки. Буквы, обозначающие гласные звуки. Правописание слов с безударными гласными в </w:t>
      </w:r>
      <w:proofErr w:type="gramStart"/>
      <w:r w:rsidRPr="00BC3A35">
        <w:t>корне слова</w:t>
      </w:r>
      <w:proofErr w:type="gramEnd"/>
      <w:r w:rsidRPr="00BC3A35">
        <w:t xml:space="preserve"> и ударными гласными после шипящих. Согласные звуки. Буквы, обозначающие согласные звуки. Правописание слов с парным по глухости-звонкости согласным звуком в </w:t>
      </w:r>
      <w:proofErr w:type="gramStart"/>
      <w:r w:rsidRPr="00BC3A35">
        <w:t>корне слова</w:t>
      </w:r>
      <w:proofErr w:type="gramEnd"/>
      <w:r w:rsidRPr="00BC3A35">
        <w:t>. Мягкий знак (Ь) как показатель мягкости согласного звука. Разделительный (Ь) мягкий знак. Упражнение в правописании слов с изученными орфограммами. Перенос слов.                                                                                                                                                   </w:t>
      </w:r>
    </w:p>
    <w:p w:rsidR="00453521" w:rsidRDefault="00453521" w:rsidP="00453521">
      <w:pPr>
        <w:contextualSpacing/>
      </w:pPr>
      <w:r w:rsidRPr="00BC3A35">
        <w:rPr>
          <w:b/>
          <w:bCs/>
        </w:rPr>
        <w:t>Развитие речи</w:t>
      </w:r>
      <w:r w:rsidRPr="00BC3A35">
        <w:t xml:space="preserve">. </w:t>
      </w:r>
    </w:p>
    <w:p w:rsidR="00453521" w:rsidRPr="00B62546" w:rsidRDefault="00453521" w:rsidP="00D159BB">
      <w:pPr>
        <w:pStyle w:val="af"/>
        <w:widowControl w:val="0"/>
        <w:numPr>
          <w:ilvl w:val="0"/>
          <w:numId w:val="34"/>
        </w:numPr>
        <w:autoSpaceDE w:val="0"/>
        <w:autoSpaceDN w:val="0"/>
        <w:adjustRightInd w:val="0"/>
      </w:pPr>
      <w:r w:rsidRPr="00B62546">
        <w:t>Подробное изложение с языковым анализом текста.</w:t>
      </w:r>
    </w:p>
    <w:p w:rsidR="00453521" w:rsidRPr="00BC3A35" w:rsidRDefault="00453521" w:rsidP="00453521">
      <w:pPr>
        <w:contextualSpacing/>
      </w:pPr>
      <w:r w:rsidRPr="00BC3A35">
        <w:rPr>
          <w:b/>
          <w:bCs/>
        </w:rPr>
        <w:t>Контроль:</w:t>
      </w:r>
    </w:p>
    <w:p w:rsidR="00453521" w:rsidRPr="00BC3A35" w:rsidRDefault="001917CB" w:rsidP="00D159BB">
      <w:pPr>
        <w:numPr>
          <w:ilvl w:val="0"/>
          <w:numId w:val="23"/>
        </w:numPr>
        <w:contextualSpacing/>
      </w:pPr>
      <w:r>
        <w:t>диктант</w:t>
      </w:r>
      <w:r w:rsidR="00453521">
        <w:t xml:space="preserve"> –</w:t>
      </w:r>
      <w:r>
        <w:t>2</w:t>
      </w:r>
      <w:r w:rsidR="00453521">
        <w:t>час;</w:t>
      </w:r>
    </w:p>
    <w:p w:rsidR="00453521" w:rsidRPr="00BC3A35" w:rsidRDefault="001917CB" w:rsidP="00D159BB">
      <w:pPr>
        <w:numPr>
          <w:ilvl w:val="0"/>
          <w:numId w:val="23"/>
        </w:numPr>
        <w:contextualSpacing/>
      </w:pPr>
      <w:r>
        <w:t>изложение – 1</w:t>
      </w:r>
      <w:r w:rsidR="00453521" w:rsidRPr="00BC3A35">
        <w:t>часа;</w:t>
      </w:r>
    </w:p>
    <w:p w:rsidR="00453521" w:rsidRDefault="00453521" w:rsidP="00D159BB">
      <w:pPr>
        <w:numPr>
          <w:ilvl w:val="0"/>
          <w:numId w:val="23"/>
        </w:numPr>
        <w:contextualSpacing/>
      </w:pPr>
      <w:r>
        <w:t>п</w:t>
      </w:r>
      <w:r w:rsidRPr="00BC3A35">
        <w:t>роект «Рассказ о слове»</w:t>
      </w:r>
      <w:r>
        <w:t xml:space="preserve"> - 1 час.</w:t>
      </w:r>
    </w:p>
    <w:p w:rsidR="001917CB" w:rsidRDefault="001917CB" w:rsidP="00D159BB">
      <w:pPr>
        <w:numPr>
          <w:ilvl w:val="0"/>
          <w:numId w:val="23"/>
        </w:numPr>
        <w:contextualSpacing/>
      </w:pPr>
      <w:proofErr w:type="gramStart"/>
      <w:r>
        <w:t>Самостоятельная</w:t>
      </w:r>
      <w:proofErr w:type="gramEnd"/>
      <w:r>
        <w:t xml:space="preserve"> работа-1 час</w:t>
      </w:r>
    </w:p>
    <w:p w:rsidR="001917CB" w:rsidRPr="00BC3A35" w:rsidRDefault="001917CB" w:rsidP="00D159BB">
      <w:pPr>
        <w:numPr>
          <w:ilvl w:val="0"/>
          <w:numId w:val="23"/>
        </w:numPr>
        <w:contextualSpacing/>
      </w:pPr>
      <w:r>
        <w:t>Тестирование- 1 час</w:t>
      </w:r>
    </w:p>
    <w:p w:rsidR="00453521" w:rsidRPr="00BC3A35" w:rsidRDefault="007D33E2" w:rsidP="00453521">
      <w:pPr>
        <w:contextualSpacing/>
      </w:pPr>
      <w:r>
        <w:rPr>
          <w:b/>
          <w:bCs/>
        </w:rPr>
        <w:t>Тема №4. Состав слова (19</w:t>
      </w:r>
      <w:r w:rsidR="00453521" w:rsidRPr="00BC3A35">
        <w:rPr>
          <w:b/>
          <w:bCs/>
        </w:rPr>
        <w:t xml:space="preserve"> часов).</w:t>
      </w:r>
    </w:p>
    <w:p w:rsidR="00453521" w:rsidRPr="00BC3A35" w:rsidRDefault="00453521" w:rsidP="00453521">
      <w:pPr>
        <w:contextualSpacing/>
      </w:pPr>
      <w:r w:rsidRPr="00BC3A35">
        <w:t>Основа и окончание слова. Общее понятие о значимых час</w:t>
      </w:r>
      <w:r w:rsidRPr="00BC3A35">
        <w:softHyphen/>
        <w:t>тях слова — корне, приставке, суффиксе, окончании. Наблюде</w:t>
      </w:r>
      <w:r w:rsidRPr="00BC3A35">
        <w:softHyphen/>
        <w:t>ния над изменением формы слова с помощью окончаний и обра</w:t>
      </w:r>
      <w:r w:rsidRPr="00BC3A35">
        <w:softHyphen/>
        <w:t xml:space="preserve">зованием слов с помощью приставок и суффиксов. Однокоренные слова и формы одного и того же слова (сопоставление). Приставка как значимая часть слова. Правописание гласных и согласных в приставках </w:t>
      </w:r>
      <w:proofErr w:type="gramStart"/>
      <w:r w:rsidRPr="00BC3A35">
        <w:t>о-</w:t>
      </w:r>
      <w:proofErr w:type="gramEnd"/>
      <w:r w:rsidRPr="00BC3A35">
        <w:t xml:space="preserve">, об-(обо-), от- (ото-), до-, по-, под- (подо-), про-, за-, на-, над-, в- (во-), с- (со-), вы-, пере-. </w:t>
      </w:r>
    </w:p>
    <w:p w:rsidR="00453521" w:rsidRPr="00BC3A35" w:rsidRDefault="00453521" w:rsidP="00453521">
      <w:pPr>
        <w:contextualSpacing/>
      </w:pPr>
      <w:r w:rsidRPr="00BC3A35">
        <w:rPr>
          <w:b/>
          <w:bCs/>
        </w:rPr>
        <w:t>Знать:</w:t>
      </w:r>
    </w:p>
    <w:p w:rsidR="00453521" w:rsidRPr="00BC3A35" w:rsidRDefault="00453521" w:rsidP="00D159BB">
      <w:pPr>
        <w:numPr>
          <w:ilvl w:val="0"/>
          <w:numId w:val="24"/>
        </w:numPr>
        <w:contextualSpacing/>
      </w:pPr>
      <w:r w:rsidRPr="00BC3A35">
        <w:t>части слова: корень, окончание, приставку, суффикс;</w:t>
      </w:r>
    </w:p>
    <w:p w:rsidR="00453521" w:rsidRPr="00BC3A35" w:rsidRDefault="00453521" w:rsidP="00453521">
      <w:pPr>
        <w:contextualSpacing/>
      </w:pPr>
      <w:r w:rsidRPr="00BC3A35">
        <w:rPr>
          <w:b/>
          <w:bCs/>
        </w:rPr>
        <w:t>Уметь:</w:t>
      </w:r>
    </w:p>
    <w:p w:rsidR="00453521" w:rsidRPr="00BC3A35" w:rsidRDefault="00453521" w:rsidP="00D159BB">
      <w:pPr>
        <w:numPr>
          <w:ilvl w:val="0"/>
          <w:numId w:val="25"/>
        </w:numPr>
        <w:contextualSpacing/>
      </w:pPr>
      <w:r w:rsidRPr="00BC3A35">
        <w:t>производить разбор слов по составу: находить окончание, выделять корень, приставку, суффикс, основу;</w:t>
      </w:r>
    </w:p>
    <w:p w:rsidR="00453521" w:rsidRPr="00BC3A35" w:rsidRDefault="00453521" w:rsidP="00D159BB">
      <w:pPr>
        <w:numPr>
          <w:ilvl w:val="0"/>
          <w:numId w:val="25"/>
        </w:numPr>
        <w:contextualSpacing/>
      </w:pPr>
      <w:r w:rsidRPr="00BC3A35">
        <w:t>подбирать однокоренные слова разных частей речи;</w:t>
      </w:r>
    </w:p>
    <w:p w:rsidR="00453521" w:rsidRPr="00BC3A35" w:rsidRDefault="00453521" w:rsidP="00D159BB">
      <w:pPr>
        <w:numPr>
          <w:ilvl w:val="0"/>
          <w:numId w:val="25"/>
        </w:numPr>
        <w:contextualSpacing/>
      </w:pPr>
      <w:r w:rsidRPr="00BC3A35">
        <w:t xml:space="preserve">правильно писать гласные и </w:t>
      </w:r>
      <w:proofErr w:type="gramStart"/>
      <w:r w:rsidRPr="00BC3A35">
        <w:t>со</w:t>
      </w:r>
      <w:proofErr w:type="gramEnd"/>
      <w:r w:rsidRPr="00BC3A35">
        <w:t xml:space="preserve"> согласные в приставках.</w:t>
      </w:r>
    </w:p>
    <w:p w:rsidR="00453521" w:rsidRPr="00BC3A35" w:rsidRDefault="00453521" w:rsidP="00453521">
      <w:pPr>
        <w:contextualSpacing/>
      </w:pPr>
      <w:r w:rsidRPr="00BC3A35">
        <w:rPr>
          <w:b/>
          <w:bCs/>
        </w:rPr>
        <w:t xml:space="preserve">Развитие речи. </w:t>
      </w:r>
    </w:p>
    <w:p w:rsidR="00453521" w:rsidRPr="00BC3A35" w:rsidRDefault="00453521" w:rsidP="00D159BB">
      <w:pPr>
        <w:numPr>
          <w:ilvl w:val="0"/>
          <w:numId w:val="26"/>
        </w:numPr>
        <w:contextualSpacing/>
      </w:pPr>
      <w:r w:rsidRPr="00BC3A35">
        <w:t>интонационно правильно произносить предложения.</w:t>
      </w:r>
    </w:p>
    <w:p w:rsidR="00453521" w:rsidRPr="00BC3A35" w:rsidRDefault="00453521" w:rsidP="00453521">
      <w:pPr>
        <w:contextualSpacing/>
      </w:pPr>
      <w:r w:rsidRPr="00BC3A35">
        <w:rPr>
          <w:b/>
          <w:bCs/>
        </w:rPr>
        <w:t>Контроль.</w:t>
      </w:r>
    </w:p>
    <w:p w:rsidR="00453521" w:rsidRPr="00BC3A35" w:rsidRDefault="001917CB" w:rsidP="00D159BB">
      <w:pPr>
        <w:numPr>
          <w:ilvl w:val="0"/>
          <w:numId w:val="27"/>
        </w:numPr>
        <w:contextualSpacing/>
      </w:pPr>
      <w:r>
        <w:t xml:space="preserve">диктант </w:t>
      </w:r>
      <w:r w:rsidR="00453521">
        <w:t>– 2 часа</w:t>
      </w:r>
      <w:r w:rsidR="00453521" w:rsidRPr="00BC3A35">
        <w:t>;</w:t>
      </w:r>
    </w:p>
    <w:p w:rsidR="00453521" w:rsidRPr="00BC3A35" w:rsidRDefault="001917CB" w:rsidP="00D159BB">
      <w:pPr>
        <w:numPr>
          <w:ilvl w:val="0"/>
          <w:numId w:val="27"/>
        </w:numPr>
        <w:contextualSpacing/>
      </w:pPr>
      <w:r>
        <w:t xml:space="preserve">самостоятельная работа </w:t>
      </w:r>
      <w:r w:rsidR="00453521">
        <w:t xml:space="preserve"> – 1 час</w:t>
      </w:r>
      <w:r w:rsidR="00453521" w:rsidRPr="00BC3A35">
        <w:t>;</w:t>
      </w:r>
    </w:p>
    <w:p w:rsidR="00453521" w:rsidRDefault="00453521" w:rsidP="00D159BB">
      <w:pPr>
        <w:numPr>
          <w:ilvl w:val="0"/>
          <w:numId w:val="27"/>
        </w:numPr>
        <w:contextualSpacing/>
      </w:pPr>
      <w:r w:rsidRPr="00BC3A35">
        <w:t>сочинение –</w:t>
      </w:r>
      <w:r w:rsidR="001917CB">
        <w:t xml:space="preserve"> 2</w:t>
      </w:r>
      <w:r>
        <w:t xml:space="preserve"> </w:t>
      </w:r>
      <w:r w:rsidRPr="00BC3A35">
        <w:t>час.</w:t>
      </w:r>
    </w:p>
    <w:p w:rsidR="00453521" w:rsidRDefault="00453521" w:rsidP="00D159BB">
      <w:pPr>
        <w:numPr>
          <w:ilvl w:val="0"/>
          <w:numId w:val="27"/>
        </w:numPr>
        <w:contextualSpacing/>
      </w:pPr>
      <w:r>
        <w:t>проект – 1 час.</w:t>
      </w:r>
    </w:p>
    <w:p w:rsidR="001917CB" w:rsidRPr="00BC3A35" w:rsidRDefault="001917CB" w:rsidP="00D159BB">
      <w:pPr>
        <w:numPr>
          <w:ilvl w:val="0"/>
          <w:numId w:val="27"/>
        </w:numPr>
        <w:contextualSpacing/>
      </w:pPr>
      <w:r>
        <w:t>тестирование- 1 час</w:t>
      </w:r>
    </w:p>
    <w:p w:rsidR="00453521" w:rsidRPr="00F557C9" w:rsidRDefault="00453521" w:rsidP="00453521">
      <w:pPr>
        <w:contextualSpacing/>
        <w:rPr>
          <w:b/>
        </w:rPr>
      </w:pPr>
      <w:r w:rsidRPr="00F557C9">
        <w:rPr>
          <w:b/>
          <w:bCs/>
        </w:rPr>
        <w:t xml:space="preserve">Тема №5. </w:t>
      </w:r>
      <w:r w:rsidR="007D33E2">
        <w:rPr>
          <w:b/>
        </w:rPr>
        <w:t>Правописание частей слова (29</w:t>
      </w:r>
      <w:r w:rsidRPr="00F557C9">
        <w:rPr>
          <w:b/>
        </w:rPr>
        <w:t xml:space="preserve"> ч)</w:t>
      </w:r>
    </w:p>
    <w:p w:rsidR="00453521" w:rsidRDefault="00453521" w:rsidP="00453521">
      <w:pPr>
        <w:contextualSpacing/>
        <w:rPr>
          <w:b/>
          <w:color w:val="FF0000"/>
        </w:rPr>
      </w:pPr>
      <w:r w:rsidRPr="00BC3A35">
        <w:t xml:space="preserve">Распознавание орфограмм в разных частях слова и особенности проверки их написания. Способы проверки орфограмм в </w:t>
      </w:r>
      <w:proofErr w:type="gramStart"/>
      <w:r w:rsidRPr="00BC3A35">
        <w:t>корне слова</w:t>
      </w:r>
      <w:proofErr w:type="gramEnd"/>
      <w:r w:rsidRPr="00BC3A35">
        <w:t xml:space="preserve"> (сопоставление). Правописание пар</w:t>
      </w:r>
      <w:r w:rsidRPr="00BC3A35">
        <w:softHyphen/>
        <w:t xml:space="preserve">ных звонких и глухих согласных. Распознавание орфограмм в разных частях слова и особенности проверки их написания. Способы проверки орфограмм в </w:t>
      </w:r>
      <w:proofErr w:type="gramStart"/>
      <w:r w:rsidRPr="00BC3A35">
        <w:t>корне слова</w:t>
      </w:r>
      <w:proofErr w:type="gramEnd"/>
      <w:r w:rsidRPr="00BC3A35">
        <w:t xml:space="preserve"> (сопоставление). Правописание проверяемых и непрове</w:t>
      </w:r>
      <w:r w:rsidRPr="00BC3A35">
        <w:softHyphen/>
        <w:t xml:space="preserve">ряемых безударных гласных в </w:t>
      </w:r>
      <w:proofErr w:type="gramStart"/>
      <w:r w:rsidRPr="00BC3A35">
        <w:t>корне слова</w:t>
      </w:r>
      <w:proofErr w:type="gramEnd"/>
      <w:r w:rsidRPr="00BC3A35">
        <w:t xml:space="preserve">. Чередование согласных в корне слова: пеку— </w:t>
      </w:r>
      <w:proofErr w:type="gramStart"/>
      <w:r w:rsidRPr="00BC3A35">
        <w:t>пе</w:t>
      </w:r>
      <w:proofErr w:type="gramEnd"/>
      <w:r w:rsidRPr="00BC3A35">
        <w:t xml:space="preserve">чь, лицо — личный, бег — бежать, верх — вершина, вязать — вяжет и др. Распознавание орфограмм в разных частях слова и особенности проверки их написания. Способы проверки орфограмм в </w:t>
      </w:r>
      <w:proofErr w:type="gramStart"/>
      <w:r w:rsidRPr="00BC3A35">
        <w:t>корне слова</w:t>
      </w:r>
      <w:proofErr w:type="gramEnd"/>
      <w:r w:rsidRPr="00BC3A35">
        <w:t xml:space="preserve"> (сопоставление). Правописание непроизносимых согласных в </w:t>
      </w:r>
      <w:proofErr w:type="gramStart"/>
      <w:r w:rsidRPr="00BC3A35">
        <w:t>корне слова</w:t>
      </w:r>
      <w:proofErr w:type="gramEnd"/>
      <w:r w:rsidRPr="00BC3A35">
        <w:t>.</w:t>
      </w:r>
    </w:p>
    <w:p w:rsidR="00453521" w:rsidRPr="00BC3A35" w:rsidRDefault="00453521" w:rsidP="00453521">
      <w:pPr>
        <w:contextualSpacing/>
      </w:pPr>
      <w:r w:rsidRPr="00BC3A35">
        <w:rPr>
          <w:b/>
          <w:bCs/>
        </w:rPr>
        <w:t>Знать:</w:t>
      </w:r>
    </w:p>
    <w:p w:rsidR="00453521" w:rsidRPr="00BC3A35" w:rsidRDefault="00453521" w:rsidP="00D159BB">
      <w:pPr>
        <w:numPr>
          <w:ilvl w:val="0"/>
          <w:numId w:val="24"/>
        </w:numPr>
        <w:contextualSpacing/>
      </w:pPr>
      <w:r w:rsidRPr="00BC3A35">
        <w:t>правила проверки корневых орфограмм;</w:t>
      </w:r>
    </w:p>
    <w:p w:rsidR="00453521" w:rsidRPr="00BC3A35" w:rsidRDefault="00453521" w:rsidP="00453521">
      <w:pPr>
        <w:contextualSpacing/>
      </w:pPr>
      <w:r w:rsidRPr="00BC3A35">
        <w:rPr>
          <w:b/>
          <w:bCs/>
        </w:rPr>
        <w:t>Уметь:</w:t>
      </w:r>
    </w:p>
    <w:p w:rsidR="00453521" w:rsidRPr="00BC3A35" w:rsidRDefault="00453521" w:rsidP="00D159BB">
      <w:pPr>
        <w:numPr>
          <w:ilvl w:val="0"/>
          <w:numId w:val="25"/>
        </w:numPr>
        <w:contextualSpacing/>
      </w:pPr>
      <w:r w:rsidRPr="00BC3A35">
        <w:lastRenderedPageBreak/>
        <w:t>правильно писать слова с корневыми орфограммами: парная согласная, безударная гласная, непроизносимая согласная;</w:t>
      </w:r>
    </w:p>
    <w:p w:rsidR="00453521" w:rsidRPr="00BC3A35" w:rsidRDefault="00453521" w:rsidP="00D159BB">
      <w:pPr>
        <w:numPr>
          <w:ilvl w:val="0"/>
          <w:numId w:val="25"/>
        </w:numPr>
        <w:contextualSpacing/>
      </w:pPr>
      <w:r w:rsidRPr="00BC3A35">
        <w:t xml:space="preserve">писать слова с </w:t>
      </w:r>
      <w:proofErr w:type="gramStart"/>
      <w:r w:rsidRPr="00BC3A35">
        <w:t>разделительным</w:t>
      </w:r>
      <w:proofErr w:type="gramEnd"/>
      <w:r w:rsidRPr="00BC3A35">
        <w:t xml:space="preserve"> Ъ;</w:t>
      </w:r>
    </w:p>
    <w:p w:rsidR="00453521" w:rsidRPr="00BC3A35" w:rsidRDefault="00453521" w:rsidP="00453521">
      <w:pPr>
        <w:contextualSpacing/>
      </w:pPr>
      <w:r w:rsidRPr="00BC3A35">
        <w:rPr>
          <w:b/>
          <w:bCs/>
        </w:rPr>
        <w:t xml:space="preserve">Развитие речи. </w:t>
      </w:r>
    </w:p>
    <w:p w:rsidR="00453521" w:rsidRPr="00BC3A35" w:rsidRDefault="00453521" w:rsidP="00D159BB">
      <w:pPr>
        <w:numPr>
          <w:ilvl w:val="0"/>
          <w:numId w:val="26"/>
        </w:numPr>
        <w:contextualSpacing/>
      </w:pPr>
      <w:r w:rsidRPr="00BC3A35">
        <w:t>интонационно правильно произносить предложения.</w:t>
      </w:r>
    </w:p>
    <w:p w:rsidR="00453521" w:rsidRPr="00BC3A35" w:rsidRDefault="00453521" w:rsidP="00453521">
      <w:pPr>
        <w:contextualSpacing/>
      </w:pPr>
      <w:r w:rsidRPr="00BC3A35">
        <w:rPr>
          <w:b/>
          <w:bCs/>
        </w:rPr>
        <w:t>Контроль.</w:t>
      </w:r>
    </w:p>
    <w:p w:rsidR="00453521" w:rsidRPr="00F557C9" w:rsidRDefault="004904E3" w:rsidP="00D159BB">
      <w:pPr>
        <w:numPr>
          <w:ilvl w:val="0"/>
          <w:numId w:val="27"/>
        </w:numPr>
        <w:contextualSpacing/>
      </w:pPr>
      <w:r>
        <w:t xml:space="preserve">диктант </w:t>
      </w:r>
      <w:r w:rsidR="00453521" w:rsidRPr="00F557C9">
        <w:t>–</w:t>
      </w:r>
      <w:r>
        <w:t xml:space="preserve">2 </w:t>
      </w:r>
      <w:r w:rsidR="00453521" w:rsidRPr="00F557C9">
        <w:t>часа;</w:t>
      </w:r>
    </w:p>
    <w:p w:rsidR="00453521" w:rsidRPr="00F557C9" w:rsidRDefault="004904E3" w:rsidP="00D159BB">
      <w:pPr>
        <w:numPr>
          <w:ilvl w:val="0"/>
          <w:numId w:val="27"/>
        </w:numPr>
        <w:contextualSpacing/>
      </w:pPr>
      <w:r>
        <w:t>изложение – 1</w:t>
      </w:r>
      <w:r w:rsidR="00453521">
        <w:t xml:space="preserve"> часа</w:t>
      </w:r>
      <w:r w:rsidR="00453521" w:rsidRPr="00F557C9">
        <w:t>;</w:t>
      </w:r>
    </w:p>
    <w:p w:rsidR="00453521" w:rsidRPr="00F557C9" w:rsidRDefault="00453521" w:rsidP="00D159BB">
      <w:pPr>
        <w:numPr>
          <w:ilvl w:val="0"/>
          <w:numId w:val="27"/>
        </w:numPr>
        <w:contextualSpacing/>
      </w:pPr>
      <w:r w:rsidRPr="00F557C9">
        <w:t>проект - 1</w:t>
      </w:r>
      <w:r>
        <w:t xml:space="preserve"> час.</w:t>
      </w:r>
    </w:p>
    <w:p w:rsidR="00453521" w:rsidRPr="00BC3A35" w:rsidRDefault="007D33E2" w:rsidP="00453521">
      <w:pPr>
        <w:contextualSpacing/>
      </w:pPr>
      <w:r>
        <w:rPr>
          <w:b/>
          <w:bCs/>
        </w:rPr>
        <w:t>Тема №6. Части речи (50</w:t>
      </w:r>
      <w:r w:rsidR="00453521" w:rsidRPr="00BC3A35">
        <w:rPr>
          <w:b/>
          <w:bCs/>
        </w:rPr>
        <w:t xml:space="preserve"> часов).</w:t>
      </w:r>
    </w:p>
    <w:p w:rsidR="00453521" w:rsidRPr="00BC3A35" w:rsidRDefault="00453521" w:rsidP="00453521">
      <w:pPr>
        <w:contextualSpacing/>
      </w:pPr>
      <w:r w:rsidRPr="00BC3A35">
        <w:t>Общее знакомство с частями речи (имя существительное, имя прилагательное, глагол, местоимение, предлоги). Имя существительное как часть речи: общее значение, вопро</w:t>
      </w:r>
      <w:r w:rsidRPr="00BC3A35">
        <w:softHyphen/>
        <w:t>сы, роль в предложении. Имена существительные одушевленные и неодушевленные. Имена существительные собственные и нари</w:t>
      </w:r>
      <w:r w:rsidRPr="00BC3A35">
        <w:softHyphen/>
        <w:t>цательные. Заглавная буква в собственных именах существитель</w:t>
      </w:r>
      <w:r w:rsidRPr="00BC3A35">
        <w:softHyphen/>
        <w:t>ных. Род имен существительных. Правописание безударных гласных в родовых окончаниях Склонение имен существительных с ударными окончаниями в единственном числе. Распознавание падежей. Ь после шипящих на конце имен существительных женского рода (речь, вещь, рожь, мышь) и его отсутствие на конце имен существитель</w:t>
      </w:r>
      <w:r w:rsidRPr="00BC3A35">
        <w:softHyphen/>
        <w:t>ных мужского рода (товарищ, мяч). Имена существительные, которые употребляются только в единственном числе (молоко, молодёжь) или только во множественном числе (очки, ножницы). Имя прилагательное как часть речи: общее значение, вопро</w:t>
      </w:r>
      <w:r w:rsidRPr="00BC3A35">
        <w:softHyphen/>
        <w:t>сы, роль в предложении. Имена прилагательные, близкие и про</w:t>
      </w:r>
      <w:r w:rsidRPr="00BC3A35">
        <w:softHyphen/>
        <w:t xml:space="preserve">тивоположные по смыслу. Употребление в речи прилагательных-антонимов. Изменение имен прилагательных по родам и числам при сочетании с именами существительными. Правописание окончаний </w:t>
      </w:r>
      <w:proofErr w:type="gramStart"/>
      <w:r w:rsidRPr="00BC3A35">
        <w:t>-и</w:t>
      </w:r>
      <w:proofErr w:type="gramEnd"/>
      <w:r w:rsidRPr="00BC3A35">
        <w:t>й, -ый, -ая, -яя, -ое, -ее, -ие, -ые. Глагол как часть речи: общее значение, вопросы, роль в пред</w:t>
      </w:r>
      <w:r w:rsidRPr="00BC3A35">
        <w:softHyphen/>
        <w:t>ложении. Начальная форма. Глаголы совершенного и несовер</w:t>
      </w:r>
      <w:r w:rsidRPr="00BC3A35">
        <w:softHyphen/>
        <w:t>шенного вида (ознакомление без термина). Изменение глаголов по числам и временам. Настоящее, прошедшее, будущее время. Окончания глаголов в прошедшем времени. Правописание не с глаголами. Глаголы, близкие и противоположные по смыслу (ан</w:t>
      </w:r>
      <w:r w:rsidRPr="00BC3A35">
        <w:softHyphen/>
        <w:t>тонимы и синонимы). Выбор наиболее точного глагола для выра</w:t>
      </w:r>
      <w:r w:rsidRPr="00BC3A35">
        <w:softHyphen/>
        <w:t>жения мысли. Многозначность глаголов. Употребление глаголов в прямом и переносном значении.</w:t>
      </w:r>
    </w:p>
    <w:p w:rsidR="00453521" w:rsidRPr="00BC3A35" w:rsidRDefault="00453521" w:rsidP="00453521">
      <w:pPr>
        <w:contextualSpacing/>
      </w:pPr>
      <w:r w:rsidRPr="00BC3A35">
        <w:rPr>
          <w:b/>
          <w:bCs/>
        </w:rPr>
        <w:t>Знать:</w:t>
      </w:r>
    </w:p>
    <w:p w:rsidR="00453521" w:rsidRPr="00BC3A35" w:rsidRDefault="00453521" w:rsidP="00D159BB">
      <w:pPr>
        <w:numPr>
          <w:ilvl w:val="0"/>
          <w:numId w:val="28"/>
        </w:numPr>
        <w:contextualSpacing/>
      </w:pPr>
      <w:r w:rsidRPr="00BC3A35">
        <w:t>части речи: имя существительное, имя прилагательное, гла</w:t>
      </w:r>
      <w:r w:rsidRPr="00BC3A35">
        <w:softHyphen/>
        <w:t>гол, предлог;</w:t>
      </w:r>
    </w:p>
    <w:p w:rsidR="00453521" w:rsidRPr="00BC3A35" w:rsidRDefault="00453521" w:rsidP="00453521">
      <w:pPr>
        <w:contextualSpacing/>
      </w:pPr>
      <w:r w:rsidRPr="00BC3A35">
        <w:rPr>
          <w:b/>
          <w:bCs/>
        </w:rPr>
        <w:t>Уметь:</w:t>
      </w:r>
    </w:p>
    <w:p w:rsidR="00453521" w:rsidRPr="00BC3A35" w:rsidRDefault="00453521" w:rsidP="00D159BB">
      <w:pPr>
        <w:numPr>
          <w:ilvl w:val="0"/>
          <w:numId w:val="29"/>
        </w:numPr>
        <w:contextualSpacing/>
      </w:pPr>
      <w:r w:rsidRPr="00BC3A35">
        <w:t>-распознавать части речи, их грамматические признаки (род, число, падеж имен существительных, род и число имен прилагательных, время и число глаголов);</w:t>
      </w:r>
    </w:p>
    <w:p w:rsidR="00453521" w:rsidRPr="00BC3A35" w:rsidRDefault="00453521" w:rsidP="00D159BB">
      <w:pPr>
        <w:numPr>
          <w:ilvl w:val="0"/>
          <w:numId w:val="29"/>
        </w:numPr>
        <w:contextualSpacing/>
      </w:pPr>
      <w:r w:rsidRPr="00BC3A35">
        <w:t>изменять имена существительные по числам;</w:t>
      </w:r>
    </w:p>
    <w:p w:rsidR="00453521" w:rsidRPr="00BC3A35" w:rsidRDefault="00453521" w:rsidP="00D159BB">
      <w:pPr>
        <w:numPr>
          <w:ilvl w:val="0"/>
          <w:numId w:val="29"/>
        </w:numPr>
        <w:contextualSpacing/>
      </w:pPr>
      <w:r w:rsidRPr="00BC3A35">
        <w:t>склонять в единственном числе имена существительные с ударными окончаниями;</w:t>
      </w:r>
    </w:p>
    <w:p w:rsidR="00453521" w:rsidRPr="00BC3A35" w:rsidRDefault="00453521" w:rsidP="00D159BB">
      <w:pPr>
        <w:numPr>
          <w:ilvl w:val="0"/>
          <w:numId w:val="29"/>
        </w:numPr>
        <w:contextualSpacing/>
      </w:pPr>
      <w:r w:rsidRPr="00BC3A35">
        <w:t>изменять имя прилагательное по родам и числам в соответствии с родом и числом существительного;</w:t>
      </w:r>
    </w:p>
    <w:p w:rsidR="00453521" w:rsidRPr="00BC3A35" w:rsidRDefault="00453521" w:rsidP="00D159BB">
      <w:pPr>
        <w:numPr>
          <w:ilvl w:val="0"/>
          <w:numId w:val="29"/>
        </w:numPr>
        <w:contextualSpacing/>
      </w:pPr>
      <w:r w:rsidRPr="00BC3A35">
        <w:t>изменять глагол по времена</w:t>
      </w:r>
      <w:proofErr w:type="gramStart"/>
      <w:r w:rsidRPr="00BC3A35">
        <w:t>м(</w:t>
      </w:r>
      <w:proofErr w:type="gramEnd"/>
      <w:r w:rsidRPr="00BC3A35">
        <w:t>простые случаи) и в прошедшем времени — по</w:t>
      </w:r>
      <w:r w:rsidRPr="00BC3A35">
        <w:br/>
        <w:t>родам.</w:t>
      </w:r>
    </w:p>
    <w:p w:rsidR="00453521" w:rsidRPr="00BC3A35" w:rsidRDefault="00453521" w:rsidP="00453521">
      <w:pPr>
        <w:contextualSpacing/>
      </w:pPr>
      <w:r w:rsidRPr="00BC3A35">
        <w:rPr>
          <w:b/>
          <w:bCs/>
        </w:rPr>
        <w:t>Контроль:</w:t>
      </w:r>
    </w:p>
    <w:p w:rsidR="00453521" w:rsidRPr="00BC3A35" w:rsidRDefault="004904E3" w:rsidP="00D159BB">
      <w:pPr>
        <w:numPr>
          <w:ilvl w:val="0"/>
          <w:numId w:val="30"/>
        </w:numPr>
        <w:contextualSpacing/>
      </w:pPr>
      <w:r>
        <w:t>диктант–  3</w:t>
      </w:r>
      <w:r w:rsidR="00453521" w:rsidRPr="00BC3A35">
        <w:t>часа;</w:t>
      </w:r>
    </w:p>
    <w:p w:rsidR="00453521" w:rsidRPr="00BC3A35" w:rsidRDefault="004904E3" w:rsidP="00D159BB">
      <w:pPr>
        <w:numPr>
          <w:ilvl w:val="0"/>
          <w:numId w:val="30"/>
        </w:numPr>
        <w:contextualSpacing/>
      </w:pPr>
      <w:r>
        <w:t>изложение – 3</w:t>
      </w:r>
      <w:r w:rsidR="00453521">
        <w:t>часов</w:t>
      </w:r>
      <w:r w:rsidR="00453521" w:rsidRPr="00BC3A35">
        <w:t>;</w:t>
      </w:r>
    </w:p>
    <w:p w:rsidR="00453521" w:rsidRDefault="00453521" w:rsidP="00D159BB">
      <w:pPr>
        <w:numPr>
          <w:ilvl w:val="0"/>
          <w:numId w:val="30"/>
        </w:numPr>
        <w:contextualSpacing/>
      </w:pPr>
      <w:r w:rsidRPr="00BC3A35">
        <w:t>сочи</w:t>
      </w:r>
      <w:r>
        <w:t>нение – 4 часа;</w:t>
      </w:r>
    </w:p>
    <w:p w:rsidR="00453521" w:rsidRPr="00BC3A35" w:rsidRDefault="00453521" w:rsidP="00D159BB">
      <w:pPr>
        <w:numPr>
          <w:ilvl w:val="0"/>
          <w:numId w:val="30"/>
        </w:numPr>
        <w:contextualSpacing/>
      </w:pPr>
      <w:r>
        <w:t>проект – 2 часа.</w:t>
      </w:r>
    </w:p>
    <w:p w:rsidR="00453521" w:rsidRPr="00BC3A35" w:rsidRDefault="00453521" w:rsidP="00453521">
      <w:pPr>
        <w:contextualSpacing/>
      </w:pPr>
      <w:r>
        <w:rPr>
          <w:b/>
          <w:bCs/>
        </w:rPr>
        <w:t xml:space="preserve">Тема №7. Повторение </w:t>
      </w:r>
      <w:proofErr w:type="gramStart"/>
      <w:r>
        <w:rPr>
          <w:b/>
          <w:bCs/>
        </w:rPr>
        <w:t>изученного</w:t>
      </w:r>
      <w:proofErr w:type="gramEnd"/>
      <w:r>
        <w:rPr>
          <w:b/>
          <w:bCs/>
        </w:rPr>
        <w:t xml:space="preserve"> за год</w:t>
      </w:r>
      <w:r w:rsidRPr="00BC3A35">
        <w:rPr>
          <w:b/>
          <w:bCs/>
        </w:rPr>
        <w:t xml:space="preserve"> </w:t>
      </w:r>
      <w:r>
        <w:rPr>
          <w:b/>
          <w:bCs/>
        </w:rPr>
        <w:t>(1</w:t>
      </w:r>
      <w:r w:rsidR="007D33E2">
        <w:rPr>
          <w:b/>
          <w:bCs/>
        </w:rPr>
        <w:t>9</w:t>
      </w:r>
      <w:r w:rsidRPr="00BC3A35">
        <w:rPr>
          <w:b/>
          <w:bCs/>
        </w:rPr>
        <w:t xml:space="preserve"> часов</w:t>
      </w:r>
      <w:r>
        <w:rPr>
          <w:b/>
          <w:bCs/>
        </w:rPr>
        <w:t>).</w:t>
      </w:r>
    </w:p>
    <w:p w:rsidR="00453521" w:rsidRDefault="00453521" w:rsidP="00453521">
      <w:pPr>
        <w:contextualSpacing/>
      </w:pPr>
      <w:r w:rsidRPr="00BC3A35">
        <w:t xml:space="preserve">Текст и предложение. Повествовательные, побудительные, вопросительные предложения. Состав слова. Правописание звонких, глухих, непроизносимых, двойных согласных, безударных гласных в </w:t>
      </w:r>
      <w:proofErr w:type="gramStart"/>
      <w:r w:rsidRPr="00BC3A35">
        <w:t>корне слова</w:t>
      </w:r>
      <w:proofErr w:type="gramEnd"/>
      <w:r w:rsidRPr="00BC3A35">
        <w:t>. Разделительные ъ и ь. Части речи: имя существительное, имя прилагательное, глагол. </w:t>
      </w:r>
    </w:p>
    <w:p w:rsidR="00453521" w:rsidRPr="00BC3A35" w:rsidRDefault="00453521" w:rsidP="00453521">
      <w:pPr>
        <w:contextualSpacing/>
      </w:pPr>
      <w:r w:rsidRPr="00BC3A35">
        <w:rPr>
          <w:b/>
          <w:bCs/>
          <w:i/>
          <w:iCs/>
        </w:rPr>
        <w:t>К концу третьего класса обучающиеся должны знать:</w:t>
      </w:r>
    </w:p>
    <w:p w:rsidR="00453521" w:rsidRPr="00BC3A35" w:rsidRDefault="00453521" w:rsidP="00D159BB">
      <w:pPr>
        <w:numPr>
          <w:ilvl w:val="0"/>
          <w:numId w:val="31"/>
        </w:numPr>
        <w:contextualSpacing/>
      </w:pPr>
      <w:r w:rsidRPr="00BC3A35">
        <w:lastRenderedPageBreak/>
        <w:t xml:space="preserve">части слова: корень, окончание, приставку, суффикс; </w:t>
      </w:r>
    </w:p>
    <w:p w:rsidR="00453521" w:rsidRPr="00BC3A35" w:rsidRDefault="00453521" w:rsidP="00D159BB">
      <w:pPr>
        <w:numPr>
          <w:ilvl w:val="0"/>
          <w:numId w:val="31"/>
        </w:numPr>
        <w:contextualSpacing/>
      </w:pPr>
      <w:r w:rsidRPr="00BC3A35">
        <w:t>части речи: имя существительное, имя прилагательное, гла</w:t>
      </w:r>
      <w:r w:rsidRPr="00BC3A35">
        <w:softHyphen/>
        <w:t>гол, предлог;</w:t>
      </w:r>
    </w:p>
    <w:p w:rsidR="00453521" w:rsidRPr="00BC3A35" w:rsidRDefault="00453521" w:rsidP="00D159BB">
      <w:pPr>
        <w:numPr>
          <w:ilvl w:val="0"/>
          <w:numId w:val="31"/>
        </w:numPr>
        <w:contextualSpacing/>
      </w:pPr>
      <w:r w:rsidRPr="00BC3A35">
        <w:t>члены предложения: главные (подлежащее и сказуемое) и второстепенные;</w:t>
      </w:r>
    </w:p>
    <w:p w:rsidR="00453521" w:rsidRPr="00BC3A35" w:rsidRDefault="00453521" w:rsidP="00D159BB">
      <w:pPr>
        <w:numPr>
          <w:ilvl w:val="0"/>
          <w:numId w:val="31"/>
        </w:numPr>
        <w:contextualSpacing/>
      </w:pPr>
      <w:proofErr w:type="gramStart"/>
      <w:r w:rsidRPr="00BC3A35">
        <w:t xml:space="preserve">слова с непроверяемыми написаниями: </w:t>
      </w:r>
      <w:r w:rsidRPr="00A4174F">
        <w:rPr>
          <w:bCs/>
          <w:i/>
          <w:iCs/>
        </w:rPr>
        <w:t>автобус, адрес, аллея, аптека, библиотека, болото, ботинки, вагон, валенки, вдруг, вместе, вокруг, воскресенье, восток, вче</w:t>
      </w:r>
      <w:r w:rsidRPr="00A4174F">
        <w:rPr>
          <w:bCs/>
          <w:i/>
          <w:iCs/>
        </w:rPr>
        <w:softHyphen/>
        <w:t>ра, герой, горох, декабрь, дорога, до свидания, жёлтый, животное, завтра, завтрак, запад, завод, земляника, картина, картофель, кварти</w:t>
      </w:r>
      <w:r w:rsidRPr="00A4174F">
        <w:rPr>
          <w:bCs/>
          <w:i/>
          <w:iCs/>
        </w:rPr>
        <w:softHyphen/>
        <w:t>ра, килограмм, коллектив, комбайн, комбайнер, ком</w:t>
      </w:r>
      <w:r w:rsidRPr="00A4174F">
        <w:rPr>
          <w:bCs/>
          <w:i/>
          <w:iCs/>
        </w:rPr>
        <w:softHyphen/>
        <w:t>ната, компот, корабль, космонавт, космос, Красная площадь, Кремль, кровать, лагерь, лестница, магазин, малина, месяц, мет</w:t>
      </w:r>
      <w:r w:rsidRPr="00A4174F">
        <w:rPr>
          <w:bCs/>
          <w:i/>
          <w:iCs/>
        </w:rPr>
        <w:softHyphen/>
        <w:t>ро, молоток, морковь, ноябрь, обед, овёс, овощ</w:t>
      </w:r>
      <w:proofErr w:type="gramEnd"/>
      <w:r w:rsidRPr="00A4174F">
        <w:rPr>
          <w:bCs/>
          <w:i/>
          <w:iCs/>
        </w:rPr>
        <w:t xml:space="preserve">, </w:t>
      </w:r>
      <w:proofErr w:type="gramStart"/>
      <w:r w:rsidRPr="00A4174F">
        <w:rPr>
          <w:bCs/>
          <w:i/>
          <w:iCs/>
        </w:rPr>
        <w:t>огород, огурец, однажды, октябрь, орех, осина, отец, памятник, песок, пловец, победа, погода, помидор, понедельник, потом, праздник, пшеница, пятница, ракета, рассказ, расстояние, растение, революция, рисунок, сахар, север, сегодня, сентябрь, со</w:t>
      </w:r>
      <w:r w:rsidRPr="00A4174F">
        <w:rPr>
          <w:bCs/>
          <w:i/>
          <w:iCs/>
        </w:rPr>
        <w:softHyphen/>
        <w:t>вет, солдат, соловей, солома, столица, тарелка, топор, трактор, трамвай, ужин, улица, февраль, хоккей, хороший, чёрный, чет</w:t>
      </w:r>
      <w:r w:rsidRPr="00A4174F">
        <w:rPr>
          <w:bCs/>
          <w:i/>
          <w:iCs/>
        </w:rPr>
        <w:softHyphen/>
        <w:t xml:space="preserve">верг, </w:t>
      </w:r>
      <w:r>
        <w:rPr>
          <w:bCs/>
          <w:i/>
          <w:iCs/>
        </w:rPr>
        <w:t>чувство, яблоко, яблоня, январь.</w:t>
      </w:r>
      <w:proofErr w:type="gramEnd"/>
    </w:p>
    <w:p w:rsidR="00453521" w:rsidRPr="00BC3A35" w:rsidRDefault="00453521" w:rsidP="00453521">
      <w:pPr>
        <w:ind w:left="180"/>
        <w:contextualSpacing/>
      </w:pPr>
      <w:r w:rsidRPr="00BC3A35">
        <w:t> </w:t>
      </w:r>
      <w:r w:rsidRPr="00BC3A35">
        <w:rPr>
          <w:b/>
          <w:bCs/>
          <w:i/>
          <w:iCs/>
        </w:rPr>
        <w:t>Уметь:</w:t>
      </w:r>
    </w:p>
    <w:p w:rsidR="00453521" w:rsidRPr="00BC3A35" w:rsidRDefault="00453521" w:rsidP="00D159BB">
      <w:pPr>
        <w:numPr>
          <w:ilvl w:val="0"/>
          <w:numId w:val="32"/>
        </w:numPr>
        <w:contextualSpacing/>
      </w:pPr>
      <w:r w:rsidRPr="00BC3A35">
        <w:t xml:space="preserve">грамотно и каллиграфически правильно списывать и писать под диктовку текст (55—65 слов), включающий изученные орфограммы (безударные гласные, проверяемые ударением; безударные гласные, не проверяемые ударением; звонкие и глухие согласные, разделительные </w:t>
      </w:r>
      <w:r w:rsidRPr="00BC3A35">
        <w:rPr>
          <w:i/>
          <w:iCs/>
        </w:rPr>
        <w:t xml:space="preserve">ъ </w:t>
      </w:r>
      <w:r w:rsidRPr="00BC3A35">
        <w:t xml:space="preserve">и </w:t>
      </w:r>
      <w:r w:rsidRPr="00BC3A35">
        <w:rPr>
          <w:i/>
          <w:iCs/>
        </w:rPr>
        <w:t xml:space="preserve">ь, </w:t>
      </w:r>
      <w:r w:rsidRPr="00BC3A35">
        <w:t xml:space="preserve">непроизносимые согласные, </w:t>
      </w:r>
      <w:r w:rsidRPr="00BC3A35">
        <w:rPr>
          <w:i/>
          <w:iCs/>
        </w:rPr>
        <w:t xml:space="preserve">ь </w:t>
      </w:r>
      <w:r w:rsidRPr="00BC3A35">
        <w:t xml:space="preserve">после шипящих на конце имен существительных женского рода, </w:t>
      </w:r>
      <w:r w:rsidRPr="00BC3A35">
        <w:rPr>
          <w:i/>
          <w:iCs/>
        </w:rPr>
        <w:t xml:space="preserve">не </w:t>
      </w:r>
      <w:r w:rsidRPr="00BC3A35">
        <w:t>с глаголами, раздельное написание предлогов со словами) и знаки препинания в конце предложения (точка, вопросительный и восклицательный знаки);</w:t>
      </w:r>
    </w:p>
    <w:p w:rsidR="00453521" w:rsidRPr="00BC3A35" w:rsidRDefault="00453521" w:rsidP="00D159BB">
      <w:pPr>
        <w:numPr>
          <w:ilvl w:val="0"/>
          <w:numId w:val="32"/>
        </w:numPr>
        <w:contextualSpacing/>
      </w:pPr>
      <w:r w:rsidRPr="00BC3A35">
        <w:t>производить разбор слов по составу: находить окончание, выделять корень, приставку, суффикс;</w:t>
      </w:r>
    </w:p>
    <w:p w:rsidR="00453521" w:rsidRPr="00BC3A35" w:rsidRDefault="00453521" w:rsidP="00D159BB">
      <w:pPr>
        <w:numPr>
          <w:ilvl w:val="0"/>
          <w:numId w:val="32"/>
        </w:numPr>
        <w:contextualSpacing/>
      </w:pPr>
      <w:r w:rsidRPr="00BC3A35">
        <w:t>подбирать однокоренные слова разных частей речи;</w:t>
      </w:r>
    </w:p>
    <w:p w:rsidR="00453521" w:rsidRPr="00BC3A35" w:rsidRDefault="00453521" w:rsidP="00D159BB">
      <w:pPr>
        <w:numPr>
          <w:ilvl w:val="0"/>
          <w:numId w:val="32"/>
        </w:numPr>
        <w:contextualSpacing/>
      </w:pPr>
      <w:r w:rsidRPr="00BC3A35">
        <w:t>распознавать части речи, их грамматические признаки (род, число, падеж имен существительных, род и число имен прилагательных, время и число глаголов);</w:t>
      </w:r>
    </w:p>
    <w:p w:rsidR="00453521" w:rsidRPr="00BC3A35" w:rsidRDefault="00453521" w:rsidP="00D159BB">
      <w:pPr>
        <w:numPr>
          <w:ilvl w:val="0"/>
          <w:numId w:val="32"/>
        </w:numPr>
        <w:contextualSpacing/>
      </w:pPr>
      <w:r w:rsidRPr="00BC3A35">
        <w:t>изменять имена существительные по числам;</w:t>
      </w:r>
    </w:p>
    <w:p w:rsidR="00453521" w:rsidRPr="00BC3A35" w:rsidRDefault="00453521" w:rsidP="00D159BB">
      <w:pPr>
        <w:numPr>
          <w:ilvl w:val="0"/>
          <w:numId w:val="32"/>
        </w:numPr>
        <w:contextualSpacing/>
      </w:pPr>
      <w:r w:rsidRPr="00BC3A35">
        <w:t>склонять в единственном числе имена существительные с ударными окончаниями;</w:t>
      </w:r>
    </w:p>
    <w:p w:rsidR="00453521" w:rsidRPr="00BC3A35" w:rsidRDefault="00453521" w:rsidP="00D159BB">
      <w:pPr>
        <w:numPr>
          <w:ilvl w:val="0"/>
          <w:numId w:val="32"/>
        </w:numPr>
        <w:contextualSpacing/>
      </w:pPr>
      <w:r w:rsidRPr="00BC3A35">
        <w:t>изменять имя прилагательное по родам и числам в соответствии с родом и числом существительного;</w:t>
      </w:r>
    </w:p>
    <w:p w:rsidR="00453521" w:rsidRPr="00BC3A35" w:rsidRDefault="00453521" w:rsidP="00D159BB">
      <w:pPr>
        <w:numPr>
          <w:ilvl w:val="0"/>
          <w:numId w:val="32"/>
        </w:numPr>
        <w:contextualSpacing/>
      </w:pPr>
      <w:r w:rsidRPr="00BC3A35">
        <w:t>изменять глагол по временам (простые случаи) и в прошедшем времени — по родам;</w:t>
      </w:r>
    </w:p>
    <w:p w:rsidR="00453521" w:rsidRPr="00BC3A35" w:rsidRDefault="00453521" w:rsidP="00D159BB">
      <w:pPr>
        <w:numPr>
          <w:ilvl w:val="0"/>
          <w:numId w:val="32"/>
        </w:numPr>
        <w:contextualSpacing/>
      </w:pPr>
      <w:r w:rsidRPr="00BC3A35">
        <w:t>распознавать и употреблять в тексте синонимы, антонимы;</w:t>
      </w:r>
    </w:p>
    <w:p w:rsidR="00453521" w:rsidRPr="00BC3A35" w:rsidRDefault="00453521" w:rsidP="00D159BB">
      <w:pPr>
        <w:numPr>
          <w:ilvl w:val="0"/>
          <w:numId w:val="32"/>
        </w:numPr>
        <w:contextualSpacing/>
      </w:pPr>
      <w:r w:rsidRPr="00BC3A35">
        <w:t>устанавливать по вопросам связь между словами в предло</w:t>
      </w:r>
      <w:r w:rsidRPr="00BC3A35">
        <w:softHyphen/>
        <w:t>жении, вычленять словосочетания;</w:t>
      </w:r>
    </w:p>
    <w:p w:rsidR="00453521" w:rsidRPr="00BC3A35" w:rsidRDefault="00453521" w:rsidP="00D159BB">
      <w:pPr>
        <w:numPr>
          <w:ilvl w:val="0"/>
          <w:numId w:val="32"/>
        </w:numPr>
        <w:contextualSpacing/>
      </w:pPr>
      <w:r w:rsidRPr="00BC3A35">
        <w:t>распознавать главное и зависимое слово в словосочетании;</w:t>
      </w:r>
    </w:p>
    <w:p w:rsidR="00453521" w:rsidRPr="00BC3A35" w:rsidRDefault="00453521" w:rsidP="00D159BB">
      <w:pPr>
        <w:numPr>
          <w:ilvl w:val="0"/>
          <w:numId w:val="32"/>
        </w:numPr>
        <w:contextualSpacing/>
      </w:pPr>
      <w:r w:rsidRPr="00BC3A35">
        <w:t>производить синтаксический разбор предложений: опреде</w:t>
      </w:r>
      <w:r w:rsidRPr="00BC3A35">
        <w:softHyphen/>
        <w:t>лять их вид по цели высказывания и по интонации, выделять главные и второстепенные члены предложения, устанавливать связь между ними по вопросам;</w:t>
      </w:r>
    </w:p>
    <w:p w:rsidR="00453521" w:rsidRPr="00BC3A35" w:rsidRDefault="00453521" w:rsidP="00D159BB">
      <w:pPr>
        <w:numPr>
          <w:ilvl w:val="0"/>
          <w:numId w:val="32"/>
        </w:numPr>
        <w:contextualSpacing/>
      </w:pPr>
      <w:r w:rsidRPr="00BC3A35">
        <w:t>интонационно правильно произносить предложения; писать изложение в 60—75 слов по коллективно (или самостоятельно) составленному плану;</w:t>
      </w:r>
    </w:p>
    <w:p w:rsidR="00453521" w:rsidRPr="00BC3A35" w:rsidRDefault="00453521" w:rsidP="00D159BB">
      <w:pPr>
        <w:numPr>
          <w:ilvl w:val="0"/>
          <w:numId w:val="32"/>
        </w:numPr>
        <w:contextualSpacing/>
      </w:pPr>
      <w:r w:rsidRPr="00BC3A35">
        <w:t>определять тему и основную мысль текста;</w:t>
      </w:r>
    </w:p>
    <w:p w:rsidR="00453521" w:rsidRPr="00BC3A35" w:rsidRDefault="00453521" w:rsidP="00D159BB">
      <w:pPr>
        <w:numPr>
          <w:ilvl w:val="0"/>
          <w:numId w:val="32"/>
        </w:numPr>
        <w:contextualSpacing/>
      </w:pPr>
      <w:r w:rsidRPr="00BC3A35">
        <w:t>делить текст на части, соблюдать красную строку;</w:t>
      </w:r>
    </w:p>
    <w:p w:rsidR="00453521" w:rsidRPr="00BC3A35" w:rsidRDefault="00453521" w:rsidP="00D159BB">
      <w:pPr>
        <w:numPr>
          <w:ilvl w:val="0"/>
          <w:numId w:val="32"/>
        </w:numPr>
        <w:contextualSpacing/>
      </w:pPr>
      <w:r w:rsidRPr="00BC3A35">
        <w:t>устанавливать связь между частями текста;</w:t>
      </w:r>
    </w:p>
    <w:p w:rsidR="00453521" w:rsidRPr="00BC3A35" w:rsidRDefault="00453521" w:rsidP="00D159BB">
      <w:pPr>
        <w:numPr>
          <w:ilvl w:val="0"/>
          <w:numId w:val="32"/>
        </w:numPr>
        <w:contextualSpacing/>
      </w:pPr>
      <w:r w:rsidRPr="00BC3A35">
        <w:t>устанавливать связь между предложениями в каждой части текста;</w:t>
      </w:r>
    </w:p>
    <w:p w:rsidR="00453521" w:rsidRPr="00BC3A35" w:rsidRDefault="00453521" w:rsidP="00D159BB">
      <w:pPr>
        <w:numPr>
          <w:ilvl w:val="0"/>
          <w:numId w:val="32"/>
        </w:numPr>
        <w:contextualSpacing/>
      </w:pPr>
      <w:r w:rsidRPr="00BC3A35">
        <w:t>озаглавливать текст с опорой на тему или его основную мысль;</w:t>
      </w:r>
    </w:p>
    <w:p w:rsidR="00453521" w:rsidRPr="00BC3A35" w:rsidRDefault="00453521" w:rsidP="00D159BB">
      <w:pPr>
        <w:numPr>
          <w:ilvl w:val="0"/>
          <w:numId w:val="32"/>
        </w:numPr>
        <w:contextualSpacing/>
      </w:pPr>
      <w:r w:rsidRPr="00BC3A35">
        <w:t>распознавать текст — повествование, описание, рассуждение;</w:t>
      </w:r>
    </w:p>
    <w:p w:rsidR="00453521" w:rsidRPr="00BC3A35" w:rsidRDefault="00453521" w:rsidP="00D159BB">
      <w:pPr>
        <w:numPr>
          <w:ilvl w:val="0"/>
          <w:numId w:val="32"/>
        </w:numPr>
        <w:contextualSpacing/>
      </w:pPr>
      <w:r w:rsidRPr="00BC3A35">
        <w:t>писать (после предварительной подготовки) сочинение повествовательного характера по сюжетной картинке, личным наблюдениям;</w:t>
      </w:r>
    </w:p>
    <w:p w:rsidR="00453521" w:rsidRPr="00BC3A35" w:rsidRDefault="00453521" w:rsidP="00D159BB">
      <w:pPr>
        <w:numPr>
          <w:ilvl w:val="0"/>
          <w:numId w:val="32"/>
        </w:numPr>
        <w:contextualSpacing/>
      </w:pPr>
      <w:r w:rsidRPr="00BC3A35">
        <w:t>составлять устный ответ-рассуждение.</w:t>
      </w:r>
    </w:p>
    <w:p w:rsidR="00453521" w:rsidRPr="00BC3A35" w:rsidRDefault="00453521" w:rsidP="00453521">
      <w:pPr>
        <w:contextualSpacing/>
      </w:pPr>
      <w:r w:rsidRPr="00BC3A35">
        <w:lastRenderedPageBreak/>
        <w:t xml:space="preserve">Использовать приобретённые знания и умения в практической деятельности и повседневной жизни </w:t>
      </w:r>
      <w:proofErr w:type="gramStart"/>
      <w:r w:rsidRPr="00BC3A35">
        <w:t>для</w:t>
      </w:r>
      <w:proofErr w:type="gramEnd"/>
      <w:r w:rsidRPr="00BC3A35">
        <w:t>:</w:t>
      </w:r>
    </w:p>
    <w:p w:rsidR="00453521" w:rsidRPr="00BC3A35" w:rsidRDefault="00453521" w:rsidP="00D159BB">
      <w:pPr>
        <w:numPr>
          <w:ilvl w:val="0"/>
          <w:numId w:val="33"/>
        </w:numPr>
        <w:contextualSpacing/>
      </w:pPr>
      <w:r w:rsidRPr="00BC3A35">
        <w:t>адекватного восприятия звучащей речи (высказывания взрослых и сверстников, детских радиопередач, аудиозаписей и др.);</w:t>
      </w:r>
    </w:p>
    <w:p w:rsidR="00453521" w:rsidRPr="00BC3A35" w:rsidRDefault="00453521" w:rsidP="00D159BB">
      <w:pPr>
        <w:numPr>
          <w:ilvl w:val="0"/>
          <w:numId w:val="33"/>
        </w:numPr>
        <w:contextualSpacing/>
      </w:pPr>
      <w:r w:rsidRPr="00BC3A35">
        <w:t>работы со словарём (алфавит);</w:t>
      </w:r>
    </w:p>
    <w:p w:rsidR="00453521" w:rsidRPr="00BC3A35" w:rsidRDefault="00453521" w:rsidP="00D159BB">
      <w:pPr>
        <w:numPr>
          <w:ilvl w:val="0"/>
          <w:numId w:val="33"/>
        </w:numPr>
        <w:contextualSpacing/>
      </w:pPr>
      <w:r w:rsidRPr="00BC3A35">
        <w:t>соблюдения орфоэпических норм;</w:t>
      </w:r>
    </w:p>
    <w:p w:rsidR="00453521" w:rsidRPr="00BC3A35" w:rsidRDefault="00453521" w:rsidP="00D159BB">
      <w:pPr>
        <w:numPr>
          <w:ilvl w:val="0"/>
          <w:numId w:val="33"/>
        </w:numPr>
        <w:contextualSpacing/>
      </w:pPr>
      <w:r w:rsidRPr="00BC3A35">
        <w:t>создания в устной и письменной форме несложных текстов по интересующей младшего школьника тематике;</w:t>
      </w:r>
    </w:p>
    <w:p w:rsidR="00453521" w:rsidRDefault="00453521" w:rsidP="00D159BB">
      <w:pPr>
        <w:numPr>
          <w:ilvl w:val="0"/>
          <w:numId w:val="33"/>
        </w:numPr>
        <w:contextualSpacing/>
      </w:pPr>
      <w:r w:rsidRPr="00BC3A35">
        <w:t>овладения нормами русского речевого этикета в ситуациях повседневного общения (приветствие, прощание, благодарность, поздравительная открытка, письмо другу).</w:t>
      </w:r>
    </w:p>
    <w:p w:rsidR="00453521" w:rsidRPr="00BC3A35" w:rsidRDefault="00453521" w:rsidP="00453521">
      <w:pPr>
        <w:contextualSpacing/>
      </w:pPr>
      <w:r w:rsidRPr="00BC3A35">
        <w:rPr>
          <w:b/>
          <w:bCs/>
        </w:rPr>
        <w:t>Контроль:</w:t>
      </w:r>
    </w:p>
    <w:p w:rsidR="00453521" w:rsidRPr="00BC3A35" w:rsidRDefault="004904E3" w:rsidP="00D159BB">
      <w:pPr>
        <w:numPr>
          <w:ilvl w:val="0"/>
          <w:numId w:val="33"/>
        </w:numPr>
        <w:contextualSpacing/>
      </w:pPr>
      <w:r>
        <w:t>диктант</w:t>
      </w:r>
      <w:r w:rsidR="00453521">
        <w:t>–  1 час</w:t>
      </w:r>
      <w:r w:rsidR="00453521" w:rsidRPr="00BC3A35">
        <w:t>;</w:t>
      </w:r>
    </w:p>
    <w:p w:rsidR="00453521" w:rsidRPr="00BC3A35" w:rsidRDefault="004904E3" w:rsidP="00D159BB">
      <w:pPr>
        <w:numPr>
          <w:ilvl w:val="0"/>
          <w:numId w:val="33"/>
        </w:numPr>
        <w:contextualSpacing/>
      </w:pPr>
      <w:r>
        <w:t>изложение – 1</w:t>
      </w:r>
      <w:r w:rsidR="00453521" w:rsidRPr="00BC3A35">
        <w:t xml:space="preserve"> часа;</w:t>
      </w:r>
    </w:p>
    <w:p w:rsidR="00453521" w:rsidRDefault="00453521" w:rsidP="00D159BB">
      <w:pPr>
        <w:numPr>
          <w:ilvl w:val="0"/>
          <w:numId w:val="33"/>
        </w:numPr>
        <w:contextualSpacing/>
      </w:pPr>
      <w:r w:rsidRPr="00BC3A35">
        <w:t>сочинение – 1 час.</w:t>
      </w:r>
    </w:p>
    <w:p w:rsidR="004904E3" w:rsidRDefault="004904E3" w:rsidP="00D159BB">
      <w:pPr>
        <w:numPr>
          <w:ilvl w:val="0"/>
          <w:numId w:val="33"/>
        </w:numPr>
        <w:contextualSpacing/>
      </w:pPr>
      <w:r>
        <w:t>тестирование-1 час</w:t>
      </w: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pPr>
    </w:p>
    <w:p w:rsidR="00572D8B" w:rsidRDefault="00572D8B" w:rsidP="00572D8B">
      <w:pPr>
        <w:contextualSpacing/>
        <w:jc w:val="center"/>
        <w:rPr>
          <w:b/>
          <w:sz w:val="28"/>
          <w:szCs w:val="28"/>
        </w:rPr>
      </w:pPr>
      <w:r w:rsidRPr="00572D8B">
        <w:rPr>
          <w:b/>
          <w:sz w:val="28"/>
          <w:szCs w:val="28"/>
        </w:rPr>
        <w:t>Тематическое планирование</w:t>
      </w:r>
    </w:p>
    <w:p w:rsidR="00572D8B" w:rsidRPr="00572D8B" w:rsidRDefault="00572D8B" w:rsidP="00572D8B">
      <w:pPr>
        <w:contextualSpacing/>
        <w:rPr>
          <w:b/>
          <w:sz w:val="28"/>
          <w:szCs w:val="28"/>
        </w:rPr>
      </w:pPr>
    </w:p>
    <w:tbl>
      <w:tblPr>
        <w:tblStyle w:val="45"/>
        <w:tblW w:w="9215" w:type="dxa"/>
        <w:tblInd w:w="-318" w:type="dxa"/>
        <w:tblLook w:val="04A0"/>
      </w:tblPr>
      <w:tblGrid>
        <w:gridCol w:w="656"/>
        <w:gridCol w:w="2163"/>
        <w:gridCol w:w="4056"/>
        <w:gridCol w:w="847"/>
        <w:gridCol w:w="17"/>
        <w:gridCol w:w="17"/>
        <w:gridCol w:w="17"/>
        <w:gridCol w:w="16"/>
        <w:gridCol w:w="34"/>
        <w:gridCol w:w="17"/>
        <w:gridCol w:w="16"/>
        <w:gridCol w:w="17"/>
        <w:gridCol w:w="17"/>
        <w:gridCol w:w="17"/>
        <w:gridCol w:w="33"/>
        <w:gridCol w:w="16"/>
        <w:gridCol w:w="11"/>
        <w:gridCol w:w="6"/>
        <w:gridCol w:w="16"/>
        <w:gridCol w:w="17"/>
        <w:gridCol w:w="8"/>
        <w:gridCol w:w="15"/>
        <w:gridCol w:w="16"/>
        <w:gridCol w:w="16"/>
        <w:gridCol w:w="16"/>
        <w:gridCol w:w="16"/>
        <w:gridCol w:w="15"/>
        <w:gridCol w:w="16"/>
        <w:gridCol w:w="31"/>
        <w:gridCol w:w="16"/>
        <w:gridCol w:w="16"/>
        <w:gridCol w:w="1028"/>
      </w:tblGrid>
      <w:tr w:rsidR="007C11E5" w:rsidRPr="005A5C29" w:rsidTr="00B02E9C">
        <w:trPr>
          <w:trHeight w:val="220"/>
        </w:trPr>
        <w:tc>
          <w:tcPr>
            <w:tcW w:w="656" w:type="dxa"/>
            <w:vMerge w:val="restart"/>
            <w:tcBorders>
              <w:top w:val="single" w:sz="4" w:space="0" w:color="auto"/>
              <w:left w:val="single" w:sz="4" w:space="0" w:color="auto"/>
              <w:right w:val="single" w:sz="4" w:space="0" w:color="auto"/>
            </w:tcBorders>
            <w:hideMark/>
          </w:tcPr>
          <w:p w:rsidR="007C11E5" w:rsidRPr="005A5C29" w:rsidRDefault="007C11E5" w:rsidP="007C11E5">
            <w:pPr>
              <w:contextualSpacing/>
              <w:jc w:val="center"/>
              <w:rPr>
                <w:sz w:val="24"/>
                <w:szCs w:val="24"/>
              </w:rPr>
            </w:pPr>
            <w:r w:rsidRPr="005A5C29">
              <w:rPr>
                <w:b/>
                <w:sz w:val="24"/>
                <w:szCs w:val="24"/>
              </w:rPr>
              <w:lastRenderedPageBreak/>
              <w:t xml:space="preserve">№ </w:t>
            </w:r>
            <w:proofErr w:type="gramStart"/>
            <w:r w:rsidRPr="005A5C29">
              <w:rPr>
                <w:b/>
                <w:sz w:val="24"/>
                <w:szCs w:val="24"/>
              </w:rPr>
              <w:t>п</w:t>
            </w:r>
            <w:proofErr w:type="gramEnd"/>
            <w:r w:rsidRPr="005A5C29">
              <w:rPr>
                <w:b/>
                <w:sz w:val="24"/>
                <w:szCs w:val="24"/>
              </w:rPr>
              <w:t>/п</w:t>
            </w:r>
          </w:p>
        </w:tc>
        <w:tc>
          <w:tcPr>
            <w:tcW w:w="2163" w:type="dxa"/>
            <w:vMerge w:val="restart"/>
            <w:tcBorders>
              <w:top w:val="single" w:sz="4" w:space="0" w:color="auto"/>
              <w:left w:val="single" w:sz="4" w:space="0" w:color="auto"/>
              <w:right w:val="single" w:sz="4" w:space="0" w:color="auto"/>
            </w:tcBorders>
            <w:hideMark/>
          </w:tcPr>
          <w:p w:rsidR="007C11E5" w:rsidRPr="005A5C29" w:rsidRDefault="007C11E5" w:rsidP="007C11E5">
            <w:pPr>
              <w:contextualSpacing/>
              <w:jc w:val="center"/>
              <w:rPr>
                <w:b/>
                <w:sz w:val="24"/>
                <w:szCs w:val="24"/>
                <w:lang w:val="en-US"/>
              </w:rPr>
            </w:pPr>
            <w:r w:rsidRPr="005A5C29">
              <w:rPr>
                <w:b/>
                <w:sz w:val="24"/>
                <w:szCs w:val="24"/>
              </w:rPr>
              <w:t>Тема урока</w:t>
            </w:r>
          </w:p>
        </w:tc>
        <w:tc>
          <w:tcPr>
            <w:tcW w:w="4056" w:type="dxa"/>
            <w:vMerge w:val="restart"/>
            <w:tcBorders>
              <w:top w:val="single" w:sz="4" w:space="0" w:color="auto"/>
              <w:left w:val="single" w:sz="4" w:space="0" w:color="auto"/>
              <w:right w:val="single" w:sz="4" w:space="0" w:color="auto"/>
            </w:tcBorders>
            <w:hideMark/>
          </w:tcPr>
          <w:p w:rsidR="007C11E5" w:rsidRPr="005A5C29" w:rsidRDefault="00572D8B" w:rsidP="007C11E5">
            <w:pPr>
              <w:contextualSpacing/>
              <w:jc w:val="center"/>
              <w:rPr>
                <w:b/>
                <w:sz w:val="24"/>
                <w:szCs w:val="24"/>
                <w:lang w:val="en-US"/>
              </w:rPr>
            </w:pPr>
            <w:r>
              <w:rPr>
                <w:b/>
                <w:bCs/>
                <w:color w:val="0D0D0D"/>
                <w:sz w:val="24"/>
                <w:szCs w:val="24"/>
              </w:rPr>
              <w:t>Основные  виды</w:t>
            </w:r>
            <w:r w:rsidR="007C11E5" w:rsidRPr="005A5C29">
              <w:rPr>
                <w:b/>
                <w:bCs/>
                <w:color w:val="0D0D0D"/>
                <w:sz w:val="24"/>
                <w:szCs w:val="24"/>
              </w:rPr>
              <w:t xml:space="preserve"> деятельности </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A5C29" w:rsidRDefault="00572D8B" w:rsidP="007C11E5">
            <w:pPr>
              <w:contextualSpacing/>
              <w:jc w:val="center"/>
              <w:rPr>
                <w:b/>
                <w:bCs/>
                <w:color w:val="0D0D0D"/>
                <w:sz w:val="24"/>
                <w:szCs w:val="24"/>
              </w:rPr>
            </w:pPr>
            <w:r>
              <w:rPr>
                <w:b/>
                <w:bCs/>
                <w:color w:val="0D0D0D"/>
                <w:sz w:val="24"/>
                <w:szCs w:val="24"/>
              </w:rPr>
              <w:t>Дата</w:t>
            </w:r>
          </w:p>
        </w:tc>
      </w:tr>
      <w:tr w:rsidR="007C11E5" w:rsidRPr="005A5C29" w:rsidTr="00B02E9C">
        <w:trPr>
          <w:trHeight w:val="316"/>
        </w:trPr>
        <w:tc>
          <w:tcPr>
            <w:tcW w:w="656" w:type="dxa"/>
            <w:vMerge/>
            <w:tcBorders>
              <w:left w:val="single" w:sz="4" w:space="0" w:color="auto"/>
              <w:bottom w:val="single" w:sz="4" w:space="0" w:color="auto"/>
              <w:right w:val="single" w:sz="4" w:space="0" w:color="auto"/>
            </w:tcBorders>
            <w:hideMark/>
          </w:tcPr>
          <w:p w:rsidR="007C11E5" w:rsidRPr="005A5C29" w:rsidRDefault="007C11E5" w:rsidP="007C11E5">
            <w:pPr>
              <w:contextualSpacing/>
              <w:jc w:val="center"/>
              <w:rPr>
                <w:b/>
                <w:sz w:val="24"/>
                <w:szCs w:val="24"/>
              </w:rPr>
            </w:pPr>
          </w:p>
        </w:tc>
        <w:tc>
          <w:tcPr>
            <w:tcW w:w="2163" w:type="dxa"/>
            <w:vMerge/>
            <w:tcBorders>
              <w:left w:val="single" w:sz="4" w:space="0" w:color="auto"/>
              <w:bottom w:val="single" w:sz="4" w:space="0" w:color="auto"/>
              <w:right w:val="single" w:sz="4" w:space="0" w:color="auto"/>
            </w:tcBorders>
            <w:hideMark/>
          </w:tcPr>
          <w:p w:rsidR="007C11E5" w:rsidRPr="005A5C29" w:rsidRDefault="007C11E5" w:rsidP="007C11E5">
            <w:pPr>
              <w:contextualSpacing/>
              <w:jc w:val="center"/>
              <w:rPr>
                <w:b/>
                <w:sz w:val="24"/>
                <w:szCs w:val="24"/>
              </w:rPr>
            </w:pPr>
          </w:p>
        </w:tc>
        <w:tc>
          <w:tcPr>
            <w:tcW w:w="4056" w:type="dxa"/>
            <w:vMerge/>
            <w:tcBorders>
              <w:left w:val="single" w:sz="4" w:space="0" w:color="auto"/>
              <w:bottom w:val="single" w:sz="4" w:space="0" w:color="auto"/>
              <w:right w:val="single" w:sz="4" w:space="0" w:color="auto"/>
            </w:tcBorders>
            <w:hideMark/>
          </w:tcPr>
          <w:p w:rsidR="007C11E5" w:rsidRPr="005A5C29" w:rsidRDefault="007C11E5" w:rsidP="007C11E5">
            <w:pPr>
              <w:contextualSpacing/>
              <w:jc w:val="center"/>
              <w:rPr>
                <w:b/>
                <w:bCs/>
                <w:color w:val="0D0D0D"/>
                <w:sz w:val="24"/>
                <w:szCs w:val="24"/>
              </w:rPr>
            </w:pPr>
          </w:p>
        </w:tc>
        <w:tc>
          <w:tcPr>
            <w:tcW w:w="1092" w:type="dxa"/>
            <w:gridSpan w:val="14"/>
            <w:tcBorders>
              <w:top w:val="single" w:sz="4" w:space="0" w:color="auto"/>
              <w:left w:val="single" w:sz="4" w:space="0" w:color="auto"/>
              <w:bottom w:val="single" w:sz="4" w:space="0" w:color="auto"/>
              <w:right w:val="single" w:sz="4" w:space="0" w:color="auto"/>
            </w:tcBorders>
          </w:tcPr>
          <w:p w:rsidR="007C11E5" w:rsidRPr="005A5C29" w:rsidRDefault="00572D8B" w:rsidP="007C11E5">
            <w:pPr>
              <w:contextualSpacing/>
              <w:jc w:val="center"/>
              <w:rPr>
                <w:b/>
                <w:bCs/>
                <w:color w:val="0D0D0D"/>
                <w:sz w:val="24"/>
                <w:szCs w:val="24"/>
              </w:rPr>
            </w:pPr>
            <w:r>
              <w:rPr>
                <w:b/>
                <w:bCs/>
                <w:color w:val="0D0D0D"/>
                <w:sz w:val="24"/>
                <w:szCs w:val="24"/>
              </w:rPr>
              <w:t>план</w:t>
            </w:r>
          </w:p>
        </w:tc>
        <w:tc>
          <w:tcPr>
            <w:tcW w:w="1248" w:type="dxa"/>
            <w:gridSpan w:val="15"/>
            <w:tcBorders>
              <w:top w:val="single" w:sz="4" w:space="0" w:color="auto"/>
              <w:left w:val="single" w:sz="4" w:space="0" w:color="auto"/>
              <w:bottom w:val="single" w:sz="4" w:space="0" w:color="auto"/>
              <w:right w:val="single" w:sz="4" w:space="0" w:color="auto"/>
            </w:tcBorders>
          </w:tcPr>
          <w:p w:rsidR="007C11E5" w:rsidRPr="005A5C29" w:rsidRDefault="00572D8B" w:rsidP="007C11E5">
            <w:pPr>
              <w:contextualSpacing/>
              <w:jc w:val="center"/>
              <w:rPr>
                <w:b/>
                <w:bCs/>
                <w:color w:val="0D0D0D"/>
                <w:sz w:val="24"/>
                <w:szCs w:val="24"/>
              </w:rPr>
            </w:pPr>
            <w:r>
              <w:rPr>
                <w:b/>
                <w:bCs/>
                <w:color w:val="0D0D0D"/>
                <w:sz w:val="24"/>
                <w:szCs w:val="24"/>
              </w:rPr>
              <w:t>факт</w:t>
            </w: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5A5C29" w:rsidRDefault="007C11E5" w:rsidP="007C11E5">
            <w:pPr>
              <w:contextualSpacing/>
              <w:jc w:val="center"/>
              <w:rPr>
                <w:b/>
                <w:sz w:val="24"/>
                <w:szCs w:val="24"/>
              </w:rPr>
            </w:pPr>
            <w:r>
              <w:rPr>
                <w:b/>
                <w:sz w:val="24"/>
                <w:szCs w:val="24"/>
              </w:rPr>
              <w:t xml:space="preserve">Раздел № 1. </w:t>
            </w:r>
            <w:r w:rsidRPr="005A5C29">
              <w:rPr>
                <w:b/>
                <w:sz w:val="24"/>
                <w:szCs w:val="24"/>
              </w:rPr>
              <w:t>Язык и речь (2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1</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Наша речь. Виды речи.</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Знакомиться</w:t>
            </w:r>
            <w:r w:rsidRPr="00E014DF">
              <w:rPr>
                <w:color w:val="0D0D0D"/>
                <w:sz w:val="24"/>
                <w:szCs w:val="24"/>
              </w:rPr>
              <w:t xml:space="preserve"> с информацией в учебнике (на форзацах, шмуцтитулах, страницах учебника, в оглавлении, в условных обозначениях, в словарях).</w:t>
            </w:r>
            <w:r w:rsidRPr="00E014DF">
              <w:rPr>
                <w:iCs/>
                <w:color w:val="0D0D0D"/>
                <w:sz w:val="24"/>
                <w:szCs w:val="24"/>
              </w:rPr>
              <w:t xml:space="preserve"> Объяснять,</w:t>
            </w:r>
            <w:r w:rsidRPr="00E014DF">
              <w:rPr>
                <w:color w:val="0D0D0D"/>
                <w:sz w:val="24"/>
                <w:szCs w:val="24"/>
              </w:rPr>
              <w:t xml:space="preserve"> в каких случаях</w:t>
            </w:r>
          </w:p>
          <w:p w:rsidR="007C11E5" w:rsidRPr="00E014DF" w:rsidRDefault="007C11E5" w:rsidP="007C11E5">
            <w:pPr>
              <w:contextualSpacing/>
              <w:rPr>
                <w:sz w:val="24"/>
                <w:szCs w:val="24"/>
              </w:rPr>
            </w:pPr>
            <w:r w:rsidRPr="00E014DF">
              <w:rPr>
                <w:color w:val="0D0D0D"/>
                <w:sz w:val="24"/>
                <w:szCs w:val="24"/>
              </w:rPr>
              <w:t xml:space="preserve">используются разные виды речи. </w:t>
            </w:r>
            <w:r w:rsidRPr="00E014DF">
              <w:rPr>
                <w:iCs/>
                <w:color w:val="0D0D0D"/>
                <w:sz w:val="24"/>
                <w:szCs w:val="24"/>
              </w:rPr>
              <w:t>Осознавать,</w:t>
            </w:r>
            <w:r w:rsidRPr="00E014DF">
              <w:rPr>
                <w:color w:val="0D0D0D"/>
                <w:sz w:val="24"/>
                <w:szCs w:val="24"/>
              </w:rPr>
              <w:t xml:space="preserve"> что такое хорошая речь. </w:t>
            </w:r>
            <w:r w:rsidRPr="00E014DF">
              <w:rPr>
                <w:iCs/>
                <w:color w:val="0D0D0D"/>
                <w:sz w:val="24"/>
                <w:szCs w:val="24"/>
              </w:rPr>
              <w:t>Составлять</w:t>
            </w:r>
            <w:r w:rsidRPr="00E014DF">
              <w:rPr>
                <w:color w:val="0D0D0D"/>
                <w:sz w:val="24"/>
                <w:szCs w:val="24"/>
              </w:rPr>
              <w:t xml:space="preserve"> текст по рисунку (</w:t>
            </w:r>
            <w:r w:rsidRPr="00E014DF">
              <w:rPr>
                <w:iCs/>
                <w:color w:val="0D0D0D"/>
                <w:sz w:val="24"/>
                <w:szCs w:val="24"/>
              </w:rPr>
              <w:t>рассматривать</w:t>
            </w:r>
            <w:r w:rsidRPr="00E014DF">
              <w:rPr>
                <w:color w:val="0D0D0D"/>
                <w:sz w:val="24"/>
                <w:szCs w:val="24"/>
              </w:rPr>
              <w:t xml:space="preserve"> рисунок,</w:t>
            </w:r>
            <w:r w:rsidRPr="00E014DF">
              <w:rPr>
                <w:iCs/>
                <w:color w:val="0D0D0D"/>
                <w:sz w:val="24"/>
                <w:szCs w:val="24"/>
              </w:rPr>
              <w:t xml:space="preserve"> определять</w:t>
            </w:r>
            <w:r w:rsidRPr="00E014DF">
              <w:rPr>
                <w:color w:val="0D0D0D"/>
                <w:sz w:val="24"/>
                <w:szCs w:val="24"/>
              </w:rPr>
              <w:t xml:space="preserve"> его тему,</w:t>
            </w:r>
            <w:r w:rsidRPr="00E014DF">
              <w:rPr>
                <w:iCs/>
                <w:color w:val="0D0D0D"/>
                <w:sz w:val="24"/>
                <w:szCs w:val="24"/>
              </w:rPr>
              <w:t xml:space="preserve"> обсуждать</w:t>
            </w:r>
            <w:r w:rsidRPr="00E014DF">
              <w:rPr>
                <w:color w:val="0D0D0D"/>
                <w:sz w:val="24"/>
                <w:szCs w:val="24"/>
              </w:rPr>
              <w:t xml:space="preserve"> содержание предстоящего рассказа по рисунку,</w:t>
            </w:r>
            <w:r w:rsidRPr="00E014DF">
              <w:rPr>
                <w:iCs/>
                <w:color w:val="0D0D0D"/>
                <w:sz w:val="24"/>
                <w:szCs w:val="24"/>
              </w:rPr>
              <w:t xml:space="preserve"> выделять</w:t>
            </w:r>
            <w:r w:rsidRPr="00E014DF">
              <w:rPr>
                <w:color w:val="0D0D0D"/>
                <w:sz w:val="24"/>
                <w:szCs w:val="24"/>
              </w:rPr>
              <w:t xml:space="preserve"> части в содержании рассказа,</w:t>
            </w:r>
            <w:r w:rsidRPr="00E014DF">
              <w:rPr>
                <w:iCs/>
                <w:color w:val="0D0D0D"/>
                <w:sz w:val="24"/>
                <w:szCs w:val="24"/>
              </w:rPr>
              <w:t xml:space="preserve"> записывать</w:t>
            </w:r>
            <w:r w:rsidRPr="00E014DF">
              <w:rPr>
                <w:color w:val="0D0D0D"/>
                <w:sz w:val="24"/>
                <w:szCs w:val="24"/>
              </w:rPr>
              <w:t xml:space="preserve"> составленный текст).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081" w:type="dxa"/>
            <w:gridSpan w:val="13"/>
            <w:tcBorders>
              <w:top w:val="single" w:sz="4" w:space="0" w:color="auto"/>
              <w:left w:val="single" w:sz="4" w:space="0" w:color="auto"/>
              <w:bottom w:val="single" w:sz="4" w:space="0" w:color="auto"/>
              <w:right w:val="single" w:sz="4" w:space="0" w:color="auto"/>
            </w:tcBorders>
          </w:tcPr>
          <w:p w:rsidR="007C11E5" w:rsidRPr="00572D8B" w:rsidRDefault="00087CAD" w:rsidP="007C11E5">
            <w:pPr>
              <w:widowControl w:val="0"/>
              <w:autoSpaceDE w:val="0"/>
              <w:autoSpaceDN w:val="0"/>
              <w:adjustRightInd w:val="0"/>
              <w:ind w:left="20" w:firstLine="30"/>
              <w:rPr>
                <w:iCs/>
                <w:color w:val="0D0D0D"/>
                <w:sz w:val="24"/>
                <w:szCs w:val="24"/>
              </w:rPr>
            </w:pPr>
            <w:r w:rsidRPr="00572D8B">
              <w:rPr>
                <w:iCs/>
                <w:color w:val="0D0D0D"/>
                <w:sz w:val="24"/>
                <w:szCs w:val="24"/>
              </w:rPr>
              <w:t>2.09</w:t>
            </w:r>
          </w:p>
        </w:tc>
        <w:tc>
          <w:tcPr>
            <w:tcW w:w="1259" w:type="dxa"/>
            <w:gridSpan w:val="16"/>
            <w:tcBorders>
              <w:top w:val="single" w:sz="4" w:space="0" w:color="auto"/>
              <w:left w:val="single" w:sz="4" w:space="0" w:color="auto"/>
              <w:bottom w:val="single" w:sz="4" w:space="0" w:color="auto"/>
              <w:right w:val="single" w:sz="4" w:space="0" w:color="auto"/>
            </w:tcBorders>
          </w:tcPr>
          <w:p w:rsidR="007C11E5" w:rsidRPr="00572D8B" w:rsidRDefault="007C11E5" w:rsidP="007C11E5">
            <w:pPr>
              <w:widowControl w:val="0"/>
              <w:autoSpaceDE w:val="0"/>
              <w:autoSpaceDN w:val="0"/>
              <w:adjustRightInd w:val="0"/>
              <w:ind w:left="20" w:firstLine="30"/>
              <w:rPr>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2</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Наш язык.</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Рассказывать</w:t>
            </w:r>
            <w:r w:rsidRPr="00E014DF">
              <w:rPr>
                <w:color w:val="0D0D0D"/>
                <w:sz w:val="24"/>
                <w:szCs w:val="24"/>
              </w:rPr>
              <w:t xml:space="preserve"> о сферах употребления в России русского языка и национальных языков.</w:t>
            </w:r>
            <w:r w:rsidRPr="00E014DF">
              <w:rPr>
                <w:iCs/>
                <w:color w:val="0D0D0D"/>
                <w:sz w:val="24"/>
                <w:szCs w:val="24"/>
              </w:rPr>
              <w:t xml:space="preserve"> Анализировать </w:t>
            </w:r>
            <w:r w:rsidRPr="00E014DF">
              <w:rPr>
                <w:color w:val="0D0D0D"/>
                <w:sz w:val="24"/>
                <w:szCs w:val="24"/>
              </w:rPr>
              <w:t xml:space="preserve">высказывания о русском языке. </w:t>
            </w:r>
            <w:r w:rsidRPr="00E014DF">
              <w:rPr>
                <w:iCs/>
                <w:color w:val="0D0D0D"/>
                <w:sz w:val="24"/>
                <w:szCs w:val="24"/>
              </w:rPr>
              <w:t>Находить</w:t>
            </w:r>
            <w:r w:rsidRPr="00E014DF">
              <w:rPr>
                <w:color w:val="0D0D0D"/>
                <w:sz w:val="24"/>
                <w:szCs w:val="24"/>
              </w:rPr>
              <w:t xml:space="preserve"> выразительные средства русской речи в поэтических строках А. Пушкина.</w:t>
            </w:r>
          </w:p>
          <w:p w:rsidR="007C11E5" w:rsidRPr="00E014DF" w:rsidRDefault="007C11E5" w:rsidP="007C11E5">
            <w:pPr>
              <w:contextualSpacing/>
              <w:rPr>
                <w:sz w:val="24"/>
                <w:szCs w:val="24"/>
              </w:rPr>
            </w:pPr>
            <w:r w:rsidRPr="00E014DF">
              <w:rPr>
                <w:iCs/>
                <w:color w:val="0D0D0D"/>
                <w:sz w:val="24"/>
                <w:szCs w:val="24"/>
              </w:rPr>
              <w:t>Оценивать</w:t>
            </w:r>
            <w:r w:rsidRPr="00E014DF">
              <w:rPr>
                <w:color w:val="0D0D0D"/>
                <w:sz w:val="24"/>
                <w:szCs w:val="24"/>
              </w:rPr>
              <w:t xml:space="preserve"> результаты выполненного задания</w:t>
            </w:r>
          </w:p>
        </w:tc>
        <w:tc>
          <w:tcPr>
            <w:tcW w:w="1081" w:type="dxa"/>
            <w:gridSpan w:val="13"/>
            <w:tcBorders>
              <w:top w:val="single" w:sz="4" w:space="0" w:color="auto"/>
              <w:left w:val="single" w:sz="4" w:space="0" w:color="auto"/>
              <w:bottom w:val="single" w:sz="4" w:space="0" w:color="auto"/>
              <w:right w:val="single" w:sz="4" w:space="0" w:color="auto"/>
            </w:tcBorders>
          </w:tcPr>
          <w:p w:rsidR="007C11E5" w:rsidRPr="00572D8B" w:rsidRDefault="00087CAD" w:rsidP="007C11E5">
            <w:pPr>
              <w:widowControl w:val="0"/>
              <w:autoSpaceDE w:val="0"/>
              <w:autoSpaceDN w:val="0"/>
              <w:adjustRightInd w:val="0"/>
              <w:ind w:left="20" w:firstLine="30"/>
              <w:rPr>
                <w:iCs/>
                <w:color w:val="0D0D0D"/>
                <w:sz w:val="24"/>
                <w:szCs w:val="24"/>
              </w:rPr>
            </w:pPr>
            <w:r w:rsidRPr="00572D8B">
              <w:rPr>
                <w:iCs/>
                <w:color w:val="0D0D0D"/>
                <w:sz w:val="24"/>
                <w:szCs w:val="24"/>
              </w:rPr>
              <w:t>3.09</w:t>
            </w:r>
          </w:p>
        </w:tc>
        <w:tc>
          <w:tcPr>
            <w:tcW w:w="1259" w:type="dxa"/>
            <w:gridSpan w:val="16"/>
            <w:tcBorders>
              <w:top w:val="single" w:sz="4" w:space="0" w:color="auto"/>
              <w:left w:val="single" w:sz="4" w:space="0" w:color="auto"/>
              <w:bottom w:val="single" w:sz="4" w:space="0" w:color="auto"/>
              <w:right w:val="single" w:sz="4" w:space="0" w:color="auto"/>
            </w:tcBorders>
          </w:tcPr>
          <w:p w:rsidR="007C11E5" w:rsidRPr="005A5C29" w:rsidRDefault="007C11E5" w:rsidP="007C11E5">
            <w:pPr>
              <w:widowControl w:val="0"/>
              <w:autoSpaceDE w:val="0"/>
              <w:autoSpaceDN w:val="0"/>
              <w:adjustRightInd w:val="0"/>
              <w:ind w:left="20" w:firstLine="30"/>
              <w:rPr>
                <w:i/>
                <w:iCs/>
                <w:color w:val="0D0D0D"/>
                <w:sz w:val="24"/>
                <w:szCs w:val="24"/>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b/>
                <w:sz w:val="24"/>
                <w:szCs w:val="24"/>
              </w:rPr>
            </w:pPr>
            <w:r w:rsidRPr="00E014DF">
              <w:rPr>
                <w:b/>
                <w:sz w:val="24"/>
                <w:szCs w:val="24"/>
              </w:rPr>
              <w:t>Раздел № 2. Текст.</w:t>
            </w:r>
            <w:r w:rsidR="00E014DF">
              <w:rPr>
                <w:b/>
                <w:sz w:val="24"/>
                <w:szCs w:val="24"/>
              </w:rPr>
              <w:t xml:space="preserve"> Предложение. Словосочетание (11</w:t>
            </w:r>
            <w:r w:rsidRPr="00E014DF">
              <w:rPr>
                <w:b/>
                <w:sz w:val="24"/>
                <w:szCs w:val="24"/>
              </w:rPr>
              <w:t xml:space="preserve"> ч)</w:t>
            </w:r>
          </w:p>
        </w:tc>
        <w:tc>
          <w:tcPr>
            <w:tcW w:w="1081" w:type="dxa"/>
            <w:gridSpan w:val="13"/>
            <w:tcBorders>
              <w:top w:val="single" w:sz="4" w:space="0" w:color="auto"/>
              <w:left w:val="single" w:sz="4" w:space="0" w:color="auto"/>
              <w:bottom w:val="single" w:sz="4" w:space="0" w:color="auto"/>
              <w:right w:val="single" w:sz="4" w:space="0" w:color="auto"/>
            </w:tcBorders>
          </w:tcPr>
          <w:p w:rsidR="007C11E5" w:rsidRDefault="007C11E5" w:rsidP="007C11E5">
            <w:pPr>
              <w:contextualSpacing/>
              <w:jc w:val="center"/>
              <w:rPr>
                <w:b/>
                <w:sz w:val="24"/>
                <w:szCs w:val="24"/>
              </w:rPr>
            </w:pPr>
          </w:p>
        </w:tc>
        <w:tc>
          <w:tcPr>
            <w:tcW w:w="1259" w:type="dxa"/>
            <w:gridSpan w:val="16"/>
            <w:tcBorders>
              <w:top w:val="single" w:sz="4" w:space="0" w:color="auto"/>
              <w:left w:val="single" w:sz="4" w:space="0" w:color="auto"/>
              <w:bottom w:val="single" w:sz="4" w:space="0" w:color="auto"/>
              <w:right w:val="single" w:sz="4" w:space="0" w:color="auto"/>
            </w:tcBorders>
          </w:tcPr>
          <w:p w:rsidR="007C11E5" w:rsidRDefault="007C11E5" w:rsidP="007C11E5">
            <w:pPr>
              <w:contextualSpacing/>
              <w:jc w:val="center"/>
              <w:rPr>
                <w:b/>
                <w:sz w:val="24"/>
                <w:szCs w:val="24"/>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b/>
                <w:sz w:val="24"/>
                <w:szCs w:val="24"/>
              </w:rPr>
            </w:pPr>
            <w:r w:rsidRPr="00E014DF">
              <w:rPr>
                <w:b/>
                <w:sz w:val="24"/>
                <w:szCs w:val="24"/>
              </w:rPr>
              <w:t>Тек</w:t>
            </w:r>
            <w:r w:rsidR="00F1150C" w:rsidRPr="00E014DF">
              <w:rPr>
                <w:b/>
                <w:sz w:val="24"/>
                <w:szCs w:val="24"/>
              </w:rPr>
              <w:t>ст (2</w:t>
            </w:r>
            <w:r w:rsidRPr="00E014DF">
              <w:rPr>
                <w:b/>
                <w:sz w:val="24"/>
                <w:szCs w:val="24"/>
              </w:rPr>
              <w:t xml:space="preserve"> ч)</w:t>
            </w:r>
          </w:p>
        </w:tc>
        <w:tc>
          <w:tcPr>
            <w:tcW w:w="1081" w:type="dxa"/>
            <w:gridSpan w:val="13"/>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jc w:val="center"/>
              <w:rPr>
                <w:b/>
                <w:sz w:val="24"/>
                <w:szCs w:val="24"/>
              </w:rPr>
            </w:pPr>
          </w:p>
        </w:tc>
        <w:tc>
          <w:tcPr>
            <w:tcW w:w="1259" w:type="dxa"/>
            <w:gridSpan w:val="16"/>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3</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Текст. Типы текстов.</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Различать</w:t>
            </w:r>
            <w:r w:rsidRPr="00E014DF">
              <w:rPr>
                <w:color w:val="0D0D0D"/>
                <w:sz w:val="24"/>
                <w:szCs w:val="24"/>
              </w:rPr>
              <w:t xml:space="preserve"> текст и предложение, текст и набор предложений.</w:t>
            </w:r>
            <w:r w:rsidRPr="00E014DF">
              <w:rPr>
                <w:iCs/>
                <w:color w:val="0D0D0D"/>
                <w:sz w:val="24"/>
                <w:szCs w:val="24"/>
              </w:rPr>
              <w:t xml:space="preserve"> Определять</w:t>
            </w:r>
            <w:r w:rsidRPr="00E014DF">
              <w:rPr>
                <w:color w:val="0D0D0D"/>
                <w:sz w:val="24"/>
                <w:szCs w:val="24"/>
              </w:rPr>
              <w:t xml:space="preserve"> тему и главную мысль текста,</w:t>
            </w:r>
            <w:r w:rsidRPr="00E014DF">
              <w:rPr>
                <w:iCs/>
                <w:color w:val="0D0D0D"/>
                <w:sz w:val="24"/>
                <w:szCs w:val="24"/>
              </w:rPr>
              <w:t xml:space="preserve"> подбирать</w:t>
            </w:r>
            <w:r w:rsidRPr="00E014DF">
              <w:rPr>
                <w:color w:val="0D0D0D"/>
                <w:sz w:val="24"/>
                <w:szCs w:val="24"/>
              </w:rPr>
              <w:t xml:space="preserve"> заголовок к тексту и частям текста.</w:t>
            </w:r>
            <w:r w:rsidRPr="00E014DF">
              <w:rPr>
                <w:iCs/>
                <w:color w:val="0D0D0D"/>
                <w:sz w:val="24"/>
                <w:szCs w:val="24"/>
              </w:rPr>
              <w:t xml:space="preserve"> Определять</w:t>
            </w:r>
            <w:r w:rsidRPr="00E014DF">
              <w:rPr>
                <w:color w:val="0D0D0D"/>
                <w:sz w:val="24"/>
                <w:szCs w:val="24"/>
              </w:rPr>
              <w:t xml:space="preserve"> структурные компоненты текста.</w:t>
            </w:r>
            <w:r w:rsidRPr="00E014DF">
              <w:rPr>
                <w:iCs/>
                <w:color w:val="0D0D0D"/>
                <w:sz w:val="24"/>
                <w:szCs w:val="24"/>
              </w:rPr>
              <w:t xml:space="preserve"> Выделять</w:t>
            </w:r>
            <w:r w:rsidRPr="00E014DF">
              <w:rPr>
                <w:color w:val="0D0D0D"/>
                <w:sz w:val="24"/>
                <w:szCs w:val="24"/>
              </w:rPr>
              <w:t xml:space="preserve"> части текста и</w:t>
            </w:r>
            <w:r w:rsidRPr="00E014DF">
              <w:rPr>
                <w:iCs/>
                <w:color w:val="0D0D0D"/>
                <w:sz w:val="24"/>
                <w:szCs w:val="24"/>
              </w:rPr>
              <w:t xml:space="preserve"> обосновывать </w:t>
            </w:r>
            <w:r w:rsidRPr="00E014DF">
              <w:rPr>
                <w:color w:val="0D0D0D"/>
                <w:sz w:val="24"/>
                <w:szCs w:val="24"/>
              </w:rPr>
              <w:t xml:space="preserve">правильность их выделения. </w:t>
            </w:r>
            <w:r w:rsidRPr="00E014DF">
              <w:rPr>
                <w:iCs/>
                <w:color w:val="0D0D0D"/>
                <w:sz w:val="24"/>
                <w:szCs w:val="24"/>
              </w:rPr>
              <w:t>Работать</w:t>
            </w:r>
            <w:r w:rsidRPr="00E014DF">
              <w:rPr>
                <w:color w:val="0D0D0D"/>
                <w:sz w:val="24"/>
                <w:szCs w:val="24"/>
              </w:rPr>
              <w:t xml:space="preserve"> с информационной таблицей «Типы текстов».</w:t>
            </w:r>
            <w:r w:rsidRPr="00E014DF">
              <w:rPr>
                <w:iCs/>
                <w:color w:val="0D0D0D"/>
                <w:sz w:val="24"/>
                <w:szCs w:val="24"/>
              </w:rPr>
              <w:t xml:space="preserve"> Различать </w:t>
            </w:r>
            <w:r w:rsidRPr="00E014DF">
              <w:rPr>
                <w:color w:val="0D0D0D"/>
                <w:sz w:val="24"/>
                <w:szCs w:val="24"/>
              </w:rPr>
              <w:t>типы текстов: повествование, описание, рассуждение.</w:t>
            </w:r>
            <w:r w:rsidRPr="00E014DF">
              <w:rPr>
                <w:iCs/>
                <w:color w:val="0D0D0D"/>
                <w:sz w:val="24"/>
                <w:szCs w:val="24"/>
              </w:rPr>
              <w:t xml:space="preserve"> Определять </w:t>
            </w:r>
            <w:r w:rsidRPr="00E014DF">
              <w:rPr>
                <w:color w:val="0D0D0D"/>
                <w:sz w:val="24"/>
                <w:szCs w:val="24"/>
              </w:rPr>
              <w:t>по заголовку тип текста и его содержание.</w:t>
            </w:r>
          </w:p>
          <w:p w:rsidR="007C11E5" w:rsidRPr="00E014DF" w:rsidRDefault="007C11E5" w:rsidP="007C11E5">
            <w:pPr>
              <w:contextualSpacing/>
              <w:rPr>
                <w:sz w:val="24"/>
                <w:szCs w:val="24"/>
              </w:rPr>
            </w:pP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081" w:type="dxa"/>
            <w:gridSpan w:val="13"/>
            <w:tcBorders>
              <w:top w:val="single" w:sz="4" w:space="0" w:color="auto"/>
              <w:left w:val="single" w:sz="4" w:space="0" w:color="auto"/>
              <w:bottom w:val="single" w:sz="4" w:space="0" w:color="auto"/>
              <w:right w:val="single" w:sz="4" w:space="0" w:color="auto"/>
            </w:tcBorders>
          </w:tcPr>
          <w:p w:rsidR="007C11E5" w:rsidRPr="00572D8B" w:rsidRDefault="00087CAD" w:rsidP="007C11E5">
            <w:pPr>
              <w:widowControl w:val="0"/>
              <w:autoSpaceDE w:val="0"/>
              <w:autoSpaceDN w:val="0"/>
              <w:adjustRightInd w:val="0"/>
              <w:ind w:left="20" w:firstLine="30"/>
              <w:rPr>
                <w:iCs/>
                <w:color w:val="0D0D0D"/>
                <w:sz w:val="24"/>
                <w:szCs w:val="24"/>
              </w:rPr>
            </w:pPr>
            <w:r w:rsidRPr="00572D8B">
              <w:rPr>
                <w:iCs/>
                <w:color w:val="0D0D0D"/>
                <w:sz w:val="24"/>
                <w:szCs w:val="24"/>
              </w:rPr>
              <w:t>6.09</w:t>
            </w:r>
          </w:p>
        </w:tc>
        <w:tc>
          <w:tcPr>
            <w:tcW w:w="1259" w:type="dxa"/>
            <w:gridSpan w:val="16"/>
            <w:tcBorders>
              <w:top w:val="single" w:sz="4" w:space="0" w:color="auto"/>
              <w:left w:val="single" w:sz="4" w:space="0" w:color="auto"/>
              <w:bottom w:val="single" w:sz="4" w:space="0" w:color="auto"/>
              <w:right w:val="single" w:sz="4" w:space="0" w:color="auto"/>
            </w:tcBorders>
          </w:tcPr>
          <w:p w:rsidR="007C11E5" w:rsidRPr="00572D8B" w:rsidRDefault="007C11E5" w:rsidP="007C11E5">
            <w:pPr>
              <w:widowControl w:val="0"/>
              <w:autoSpaceDE w:val="0"/>
              <w:autoSpaceDN w:val="0"/>
              <w:adjustRightInd w:val="0"/>
              <w:ind w:left="20" w:firstLine="30"/>
              <w:rPr>
                <w:iCs/>
                <w:color w:val="0D0D0D"/>
                <w:sz w:val="24"/>
                <w:szCs w:val="24"/>
              </w:rPr>
            </w:pPr>
          </w:p>
        </w:tc>
      </w:tr>
      <w:tr w:rsidR="00532520"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532520" w:rsidRPr="00E014DF" w:rsidRDefault="00532520" w:rsidP="007C11E5">
            <w:pPr>
              <w:contextualSpacing/>
              <w:jc w:val="center"/>
              <w:rPr>
                <w:sz w:val="24"/>
                <w:szCs w:val="24"/>
              </w:rPr>
            </w:pPr>
            <w:r w:rsidRPr="00E014DF">
              <w:rPr>
                <w:sz w:val="24"/>
                <w:szCs w:val="24"/>
              </w:rPr>
              <w:t>4</w:t>
            </w:r>
          </w:p>
        </w:tc>
        <w:tc>
          <w:tcPr>
            <w:tcW w:w="2163" w:type="dxa"/>
            <w:tcBorders>
              <w:top w:val="single" w:sz="4" w:space="0" w:color="auto"/>
              <w:left w:val="single" w:sz="4" w:space="0" w:color="auto"/>
              <w:bottom w:val="single" w:sz="4" w:space="0" w:color="auto"/>
              <w:right w:val="single" w:sz="4" w:space="0" w:color="auto"/>
            </w:tcBorders>
            <w:hideMark/>
          </w:tcPr>
          <w:p w:rsidR="00532520" w:rsidRPr="00E014DF" w:rsidRDefault="00532520" w:rsidP="007C11E5">
            <w:pPr>
              <w:contextualSpacing/>
              <w:rPr>
                <w:sz w:val="24"/>
                <w:szCs w:val="24"/>
              </w:rPr>
            </w:pPr>
            <w:r w:rsidRPr="00E014DF">
              <w:rPr>
                <w:sz w:val="24"/>
                <w:szCs w:val="24"/>
              </w:rPr>
              <w:t xml:space="preserve">Входной </w:t>
            </w:r>
            <w:r w:rsidRPr="00E014DF">
              <w:rPr>
                <w:sz w:val="24"/>
                <w:szCs w:val="24"/>
              </w:rPr>
              <w:lastRenderedPageBreak/>
              <w:t>контрольный диктант.</w:t>
            </w:r>
          </w:p>
        </w:tc>
        <w:tc>
          <w:tcPr>
            <w:tcW w:w="4056" w:type="dxa"/>
            <w:tcBorders>
              <w:top w:val="single" w:sz="4" w:space="0" w:color="auto"/>
              <w:left w:val="single" w:sz="4" w:space="0" w:color="auto"/>
              <w:bottom w:val="single" w:sz="4" w:space="0" w:color="auto"/>
              <w:right w:val="single" w:sz="4" w:space="0" w:color="auto"/>
            </w:tcBorders>
            <w:hideMark/>
          </w:tcPr>
          <w:p w:rsidR="00532520" w:rsidRPr="00E014DF" w:rsidRDefault="00532520" w:rsidP="007C11E5">
            <w:pPr>
              <w:widowControl w:val="0"/>
              <w:autoSpaceDE w:val="0"/>
              <w:autoSpaceDN w:val="0"/>
              <w:adjustRightInd w:val="0"/>
              <w:ind w:left="20" w:firstLine="30"/>
              <w:rPr>
                <w:iCs/>
                <w:color w:val="0D0D0D"/>
                <w:sz w:val="24"/>
                <w:szCs w:val="24"/>
              </w:rPr>
            </w:pPr>
          </w:p>
        </w:tc>
        <w:tc>
          <w:tcPr>
            <w:tcW w:w="1081" w:type="dxa"/>
            <w:gridSpan w:val="13"/>
            <w:tcBorders>
              <w:top w:val="single" w:sz="4" w:space="0" w:color="auto"/>
              <w:left w:val="single" w:sz="4" w:space="0" w:color="auto"/>
              <w:bottom w:val="single" w:sz="4" w:space="0" w:color="auto"/>
              <w:right w:val="single" w:sz="4" w:space="0" w:color="auto"/>
            </w:tcBorders>
          </w:tcPr>
          <w:p w:rsidR="00532520" w:rsidRPr="00572D8B" w:rsidRDefault="00087CAD" w:rsidP="007C11E5">
            <w:pPr>
              <w:widowControl w:val="0"/>
              <w:autoSpaceDE w:val="0"/>
              <w:autoSpaceDN w:val="0"/>
              <w:adjustRightInd w:val="0"/>
              <w:ind w:left="20" w:firstLine="30"/>
              <w:rPr>
                <w:iCs/>
                <w:color w:val="0D0D0D"/>
              </w:rPr>
            </w:pPr>
            <w:r w:rsidRPr="00572D8B">
              <w:rPr>
                <w:iCs/>
                <w:color w:val="0D0D0D"/>
              </w:rPr>
              <w:t>8.09</w:t>
            </w:r>
          </w:p>
        </w:tc>
        <w:tc>
          <w:tcPr>
            <w:tcW w:w="1259" w:type="dxa"/>
            <w:gridSpan w:val="16"/>
            <w:tcBorders>
              <w:top w:val="single" w:sz="4" w:space="0" w:color="auto"/>
              <w:left w:val="single" w:sz="4" w:space="0" w:color="auto"/>
              <w:bottom w:val="single" w:sz="4" w:space="0" w:color="auto"/>
              <w:right w:val="single" w:sz="4" w:space="0" w:color="auto"/>
            </w:tcBorders>
          </w:tcPr>
          <w:p w:rsidR="00532520" w:rsidRPr="005A5C29" w:rsidRDefault="00532520" w:rsidP="007C11E5">
            <w:pPr>
              <w:widowControl w:val="0"/>
              <w:autoSpaceDE w:val="0"/>
              <w:autoSpaceDN w:val="0"/>
              <w:adjustRightInd w:val="0"/>
              <w:ind w:left="20" w:firstLine="30"/>
              <w:rPr>
                <w:i/>
                <w:iCs/>
                <w:color w:val="0D0D0D"/>
              </w:rPr>
            </w:pPr>
          </w:p>
        </w:tc>
      </w:tr>
      <w:tr w:rsidR="007C11E5" w:rsidRPr="005A5C29" w:rsidTr="00B02E9C">
        <w:trPr>
          <w:trHeight w:val="291"/>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532520" w:rsidP="00532520">
            <w:pPr>
              <w:contextualSpacing/>
              <w:jc w:val="center"/>
              <w:rPr>
                <w:sz w:val="24"/>
                <w:szCs w:val="24"/>
              </w:rPr>
            </w:pPr>
            <w:r w:rsidRPr="00E014DF">
              <w:rPr>
                <w:b/>
                <w:sz w:val="24"/>
                <w:szCs w:val="24"/>
              </w:rPr>
              <w:lastRenderedPageBreak/>
              <w:t>Предложение (5 ч</w:t>
            </w:r>
            <w:r w:rsidR="007C11E5" w:rsidRPr="00E014DF">
              <w:rPr>
                <w:b/>
                <w:sz w:val="24"/>
                <w:szCs w:val="24"/>
              </w:rPr>
              <w:t>)</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72D8B"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5</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Виды предложений по цели высказывания.</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widowControl w:val="0"/>
              <w:autoSpaceDE w:val="0"/>
              <w:autoSpaceDN w:val="0"/>
              <w:adjustRightInd w:val="0"/>
              <w:ind w:left="20" w:firstLine="30"/>
              <w:rPr>
                <w:iCs/>
                <w:color w:val="0D0D0D"/>
                <w:sz w:val="24"/>
                <w:szCs w:val="24"/>
              </w:rPr>
            </w:pPr>
            <w:r w:rsidRPr="00E014DF">
              <w:rPr>
                <w:iCs/>
                <w:color w:val="0D0D0D"/>
                <w:sz w:val="24"/>
                <w:szCs w:val="24"/>
              </w:rPr>
              <w:t>Понимать и сохранять в памяти учебную задачу урока. Наблюдать над значением предложений, различных по цели высказывания, находить их в тексте, составлять предложения такого типа. Соблюдать в устной речи интонацию конца предложения. Классифицировать предложения по цели высказывания. Обосновывать постановку знаков препинания в конце предложений.</w:t>
            </w:r>
          </w:p>
          <w:p w:rsidR="007C11E5" w:rsidRPr="00E014DF" w:rsidRDefault="007C11E5" w:rsidP="007C11E5">
            <w:pPr>
              <w:contextualSpacing/>
              <w:rPr>
                <w:sz w:val="24"/>
                <w:szCs w:val="24"/>
              </w:rPr>
            </w:pPr>
            <w:r w:rsidRPr="00E014DF">
              <w:rPr>
                <w:iCs/>
                <w:color w:val="0D0D0D"/>
                <w:sz w:val="24"/>
                <w:szCs w:val="24"/>
              </w:rPr>
              <w:t>Оценивать результаты своей деятельности</w:t>
            </w:r>
          </w:p>
        </w:tc>
        <w:tc>
          <w:tcPr>
            <w:tcW w:w="1154" w:type="dxa"/>
            <w:gridSpan w:val="19"/>
            <w:tcBorders>
              <w:top w:val="single" w:sz="4" w:space="0" w:color="auto"/>
              <w:left w:val="single" w:sz="4" w:space="0" w:color="auto"/>
              <w:bottom w:val="single" w:sz="4" w:space="0" w:color="auto"/>
              <w:right w:val="single" w:sz="4" w:space="0" w:color="auto"/>
            </w:tcBorders>
          </w:tcPr>
          <w:p w:rsidR="007C11E5" w:rsidRPr="00572D8B" w:rsidRDefault="00087CAD" w:rsidP="007C11E5">
            <w:pPr>
              <w:widowControl w:val="0"/>
              <w:autoSpaceDE w:val="0"/>
              <w:autoSpaceDN w:val="0"/>
              <w:adjustRightInd w:val="0"/>
              <w:ind w:left="20" w:firstLine="30"/>
              <w:rPr>
                <w:iCs/>
                <w:color w:val="0D0D0D"/>
                <w:sz w:val="24"/>
                <w:szCs w:val="24"/>
              </w:rPr>
            </w:pPr>
            <w:r w:rsidRPr="00572D8B">
              <w:rPr>
                <w:iCs/>
                <w:color w:val="0D0D0D"/>
                <w:sz w:val="24"/>
                <w:szCs w:val="24"/>
              </w:rPr>
              <w:t>9.09</w:t>
            </w:r>
          </w:p>
        </w:tc>
        <w:tc>
          <w:tcPr>
            <w:tcW w:w="1186" w:type="dxa"/>
            <w:gridSpan w:val="10"/>
            <w:tcBorders>
              <w:top w:val="single" w:sz="4" w:space="0" w:color="auto"/>
              <w:left w:val="single" w:sz="4" w:space="0" w:color="auto"/>
              <w:bottom w:val="single" w:sz="4" w:space="0" w:color="auto"/>
              <w:right w:val="single" w:sz="4" w:space="0" w:color="auto"/>
            </w:tcBorders>
          </w:tcPr>
          <w:p w:rsidR="007C11E5" w:rsidRPr="005A5C29" w:rsidRDefault="007C11E5" w:rsidP="007C11E5">
            <w:pPr>
              <w:widowControl w:val="0"/>
              <w:autoSpaceDE w:val="0"/>
              <w:autoSpaceDN w:val="0"/>
              <w:adjustRightInd w:val="0"/>
              <w:ind w:left="20" w:firstLine="30"/>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6</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Виды предложений по интонации.</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widowControl w:val="0"/>
              <w:autoSpaceDE w:val="0"/>
              <w:autoSpaceDN w:val="0"/>
              <w:adjustRightInd w:val="0"/>
              <w:ind w:left="20" w:firstLine="30"/>
              <w:rPr>
                <w:iCs/>
                <w:color w:val="0D0D0D"/>
                <w:sz w:val="24"/>
                <w:szCs w:val="24"/>
              </w:rPr>
            </w:pPr>
            <w:r w:rsidRPr="00E014DF">
              <w:rPr>
                <w:iCs/>
                <w:color w:val="0D0D0D"/>
                <w:sz w:val="24"/>
                <w:szCs w:val="24"/>
              </w:rPr>
              <w:t>Понимать и сохранять в памяти учебную задачу урока. Различать предложения по цели высказывания. Соблюдать в устной речи логическое (смысловое) ударение и интонацию конца предложения. Обосновывать знаки препинания в конце предложений. Рассматривать репродукцию картины К. Е. Маковского «Дети, бегущие от грозы», составлять рассказ по картине, используя опорные слова, записывать составленный текст.</w:t>
            </w:r>
          </w:p>
          <w:p w:rsidR="007C11E5" w:rsidRPr="00E014DF" w:rsidRDefault="007C11E5" w:rsidP="007C11E5">
            <w:pPr>
              <w:contextualSpacing/>
              <w:rPr>
                <w:sz w:val="24"/>
                <w:szCs w:val="24"/>
              </w:rPr>
            </w:pPr>
            <w:r w:rsidRPr="00E014DF">
              <w:rPr>
                <w:iCs/>
                <w:color w:val="0D0D0D"/>
                <w:sz w:val="24"/>
                <w:szCs w:val="24"/>
              </w:rPr>
              <w:t>Оценивать результаты своей деятельности</w:t>
            </w:r>
          </w:p>
        </w:tc>
        <w:tc>
          <w:tcPr>
            <w:tcW w:w="1154" w:type="dxa"/>
            <w:gridSpan w:val="19"/>
            <w:tcBorders>
              <w:top w:val="single" w:sz="4" w:space="0" w:color="auto"/>
              <w:left w:val="single" w:sz="4" w:space="0" w:color="auto"/>
              <w:bottom w:val="single" w:sz="4" w:space="0" w:color="auto"/>
              <w:right w:val="single" w:sz="4" w:space="0" w:color="auto"/>
            </w:tcBorders>
          </w:tcPr>
          <w:p w:rsidR="007C11E5" w:rsidRPr="00572D8B" w:rsidRDefault="00087CAD" w:rsidP="007C11E5">
            <w:pPr>
              <w:widowControl w:val="0"/>
              <w:autoSpaceDE w:val="0"/>
              <w:autoSpaceDN w:val="0"/>
              <w:adjustRightInd w:val="0"/>
              <w:ind w:left="20" w:firstLine="30"/>
              <w:rPr>
                <w:iCs/>
                <w:color w:val="0D0D0D"/>
                <w:sz w:val="24"/>
                <w:szCs w:val="24"/>
              </w:rPr>
            </w:pPr>
            <w:r w:rsidRPr="00572D8B">
              <w:rPr>
                <w:iCs/>
                <w:color w:val="0D0D0D"/>
                <w:sz w:val="24"/>
                <w:szCs w:val="24"/>
              </w:rPr>
              <w:t>10.09</w:t>
            </w:r>
          </w:p>
        </w:tc>
        <w:tc>
          <w:tcPr>
            <w:tcW w:w="1186" w:type="dxa"/>
            <w:gridSpan w:val="10"/>
            <w:tcBorders>
              <w:top w:val="single" w:sz="4" w:space="0" w:color="auto"/>
              <w:left w:val="single" w:sz="4" w:space="0" w:color="auto"/>
              <w:bottom w:val="single" w:sz="4" w:space="0" w:color="auto"/>
              <w:right w:val="single" w:sz="4" w:space="0" w:color="auto"/>
            </w:tcBorders>
          </w:tcPr>
          <w:p w:rsidR="007C11E5" w:rsidRPr="005A5C29" w:rsidRDefault="007C11E5" w:rsidP="007C11E5">
            <w:pPr>
              <w:widowControl w:val="0"/>
              <w:autoSpaceDE w:val="0"/>
              <w:autoSpaceDN w:val="0"/>
              <w:adjustRightInd w:val="0"/>
              <w:ind w:left="20" w:firstLine="30"/>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7</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Предложения с обращениями.</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 и сохранять в памяти учебную задачу урока. Наблюдать над значением предложений, различных по интонации, находить их в тексте, составлять предложения такого типа. Соблюдать в устной речи интонацию конца предложений. Анализировать содержание таблицы «Виды предложений» и использовать его для составления сообщения о видах предложений. Классифицировать предложения по цели высказывания и по интонации. Обосновывать знаки препинания в конце предложений. Оценивать результаты своей деятельности</w:t>
            </w:r>
          </w:p>
        </w:tc>
        <w:tc>
          <w:tcPr>
            <w:tcW w:w="1154" w:type="dxa"/>
            <w:gridSpan w:val="19"/>
            <w:tcBorders>
              <w:top w:val="single" w:sz="4" w:space="0" w:color="auto"/>
              <w:left w:val="single" w:sz="4" w:space="0" w:color="auto"/>
              <w:bottom w:val="single" w:sz="4" w:space="0" w:color="auto"/>
              <w:right w:val="single" w:sz="4" w:space="0" w:color="auto"/>
            </w:tcBorders>
          </w:tcPr>
          <w:p w:rsidR="007C11E5" w:rsidRPr="00572D8B" w:rsidRDefault="00087CAD" w:rsidP="007C11E5">
            <w:pPr>
              <w:contextualSpacing/>
              <w:rPr>
                <w:iCs/>
                <w:color w:val="0D0D0D"/>
                <w:sz w:val="24"/>
                <w:szCs w:val="24"/>
              </w:rPr>
            </w:pPr>
            <w:r w:rsidRPr="00572D8B">
              <w:rPr>
                <w:iCs/>
                <w:color w:val="0D0D0D"/>
                <w:sz w:val="24"/>
                <w:szCs w:val="24"/>
              </w:rPr>
              <w:t>13.09</w:t>
            </w:r>
          </w:p>
        </w:tc>
        <w:tc>
          <w:tcPr>
            <w:tcW w:w="1186" w:type="dxa"/>
            <w:gridSpan w:val="10"/>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532520" w:rsidP="007C11E5">
            <w:pPr>
              <w:contextualSpacing/>
              <w:jc w:val="center"/>
              <w:rPr>
                <w:sz w:val="24"/>
                <w:szCs w:val="24"/>
              </w:rPr>
            </w:pPr>
            <w:r w:rsidRPr="00E014DF">
              <w:rPr>
                <w:sz w:val="24"/>
                <w:szCs w:val="24"/>
              </w:rPr>
              <w:t>8</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 xml:space="preserve">Главные и второстепенные члены </w:t>
            </w:r>
            <w:r w:rsidRPr="00E014DF">
              <w:rPr>
                <w:sz w:val="24"/>
                <w:szCs w:val="24"/>
              </w:rPr>
              <w:lastRenderedPageBreak/>
              <w:t>предложения.</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widowControl w:val="0"/>
              <w:autoSpaceDE w:val="0"/>
              <w:autoSpaceDN w:val="0"/>
              <w:adjustRightInd w:val="0"/>
              <w:ind w:left="20" w:firstLine="30"/>
              <w:rPr>
                <w:iCs/>
                <w:color w:val="0D0D0D"/>
                <w:sz w:val="24"/>
                <w:szCs w:val="24"/>
              </w:rPr>
            </w:pPr>
            <w:r w:rsidRPr="00E014DF">
              <w:rPr>
                <w:iCs/>
                <w:color w:val="0D0D0D"/>
                <w:sz w:val="24"/>
                <w:szCs w:val="24"/>
              </w:rPr>
              <w:lastRenderedPageBreak/>
              <w:t xml:space="preserve">Понимать и сохранять в памяти учебную задачу урока. Анализировать не пунктированный </w:t>
            </w:r>
            <w:r w:rsidRPr="00E014DF">
              <w:rPr>
                <w:iCs/>
                <w:color w:val="0D0D0D"/>
                <w:sz w:val="24"/>
                <w:szCs w:val="24"/>
              </w:rPr>
              <w:lastRenderedPageBreak/>
              <w:t xml:space="preserve">текст, выделять в нём предложения, обосновывать постановку знаков препинания в конце предложения. Работать со схемой «Члены предложения», составлять сообщение по информации, представленной в схеме. Различать и выделять главные и второстепенные члены в предложении. Распознавать распространённые и нераспространённые предложения, определять роль второстепенных членов в распространённом предложении. Составлять из данных слов распространённое предложение по заданному алгоритму. </w:t>
            </w:r>
          </w:p>
          <w:p w:rsidR="007C11E5" w:rsidRPr="00E014DF" w:rsidRDefault="007C11E5" w:rsidP="007C11E5">
            <w:pPr>
              <w:contextualSpacing/>
              <w:rPr>
                <w:sz w:val="24"/>
                <w:szCs w:val="24"/>
              </w:rPr>
            </w:pPr>
            <w:r w:rsidRPr="00E014DF">
              <w:rPr>
                <w:iCs/>
                <w:color w:val="0D0D0D"/>
                <w:sz w:val="24"/>
                <w:szCs w:val="24"/>
              </w:rPr>
              <w:t>Оценивать результаты своей деятельности</w:t>
            </w:r>
          </w:p>
        </w:tc>
        <w:tc>
          <w:tcPr>
            <w:tcW w:w="1170" w:type="dxa"/>
            <w:gridSpan w:val="20"/>
            <w:tcBorders>
              <w:top w:val="single" w:sz="4" w:space="0" w:color="auto"/>
              <w:left w:val="single" w:sz="4" w:space="0" w:color="auto"/>
              <w:bottom w:val="single" w:sz="4" w:space="0" w:color="auto"/>
              <w:right w:val="single" w:sz="4" w:space="0" w:color="auto"/>
            </w:tcBorders>
          </w:tcPr>
          <w:p w:rsidR="007C11E5" w:rsidRPr="00572D8B" w:rsidRDefault="00087CAD" w:rsidP="007C11E5">
            <w:pPr>
              <w:widowControl w:val="0"/>
              <w:autoSpaceDE w:val="0"/>
              <w:autoSpaceDN w:val="0"/>
              <w:adjustRightInd w:val="0"/>
              <w:ind w:left="20" w:firstLine="30"/>
              <w:rPr>
                <w:i/>
                <w:iCs/>
                <w:color w:val="0D0D0D"/>
                <w:sz w:val="24"/>
                <w:szCs w:val="24"/>
              </w:rPr>
            </w:pPr>
            <w:r w:rsidRPr="00572D8B">
              <w:rPr>
                <w:i/>
                <w:iCs/>
                <w:color w:val="0D0D0D"/>
                <w:sz w:val="24"/>
                <w:szCs w:val="24"/>
              </w:rPr>
              <w:lastRenderedPageBreak/>
              <w:t>15.09</w:t>
            </w:r>
          </w:p>
        </w:tc>
        <w:tc>
          <w:tcPr>
            <w:tcW w:w="1170" w:type="dxa"/>
            <w:gridSpan w:val="9"/>
            <w:tcBorders>
              <w:top w:val="single" w:sz="4" w:space="0" w:color="auto"/>
              <w:left w:val="single" w:sz="4" w:space="0" w:color="auto"/>
              <w:bottom w:val="single" w:sz="4" w:space="0" w:color="auto"/>
              <w:right w:val="single" w:sz="4" w:space="0" w:color="auto"/>
            </w:tcBorders>
          </w:tcPr>
          <w:p w:rsidR="007C11E5" w:rsidRPr="00572D8B" w:rsidRDefault="007C11E5" w:rsidP="007C11E5">
            <w:pPr>
              <w:widowControl w:val="0"/>
              <w:autoSpaceDE w:val="0"/>
              <w:autoSpaceDN w:val="0"/>
              <w:adjustRightInd w:val="0"/>
              <w:ind w:left="20" w:firstLine="30"/>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532520" w:rsidP="007C11E5">
            <w:pPr>
              <w:contextualSpacing/>
              <w:jc w:val="center"/>
              <w:rPr>
                <w:sz w:val="24"/>
                <w:szCs w:val="24"/>
              </w:rPr>
            </w:pPr>
            <w:r w:rsidRPr="00E014DF">
              <w:rPr>
                <w:sz w:val="24"/>
                <w:szCs w:val="24"/>
              </w:rPr>
              <w:lastRenderedPageBreak/>
              <w:t>9</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Простое и сложное предложение.</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 и сохранять в памяти учебную задачу урока. Наблюдать над составом простых и сложных предложений. Различать простые и сложные предложения в письменном тексте, наблюдать над постановкой запятой между частями сложного предложения. Объяснять постановку запятой в сложном предложении. Работать со схемой «Предложение: простое и сложное»: уметь формулировать ответ на вопрос «Как различить простое и сложное предложения?», составлять по ней текст-сообщение. Оценивать результаты своей деятельности</w:t>
            </w:r>
          </w:p>
        </w:tc>
        <w:tc>
          <w:tcPr>
            <w:tcW w:w="1202" w:type="dxa"/>
            <w:gridSpan w:val="22"/>
            <w:tcBorders>
              <w:top w:val="single" w:sz="4" w:space="0" w:color="auto"/>
              <w:left w:val="single" w:sz="4" w:space="0" w:color="auto"/>
              <w:bottom w:val="single" w:sz="4" w:space="0" w:color="auto"/>
              <w:right w:val="single" w:sz="4" w:space="0" w:color="auto"/>
            </w:tcBorders>
          </w:tcPr>
          <w:p w:rsidR="007C11E5" w:rsidRPr="00572D8B" w:rsidRDefault="00087CAD" w:rsidP="007C11E5">
            <w:pPr>
              <w:contextualSpacing/>
              <w:rPr>
                <w:iCs/>
                <w:color w:val="0D0D0D"/>
                <w:sz w:val="24"/>
                <w:szCs w:val="24"/>
              </w:rPr>
            </w:pPr>
            <w:r w:rsidRPr="00572D8B">
              <w:rPr>
                <w:iCs/>
                <w:color w:val="0D0D0D"/>
                <w:sz w:val="24"/>
                <w:szCs w:val="24"/>
              </w:rPr>
              <w:t>16.09</w:t>
            </w:r>
          </w:p>
        </w:tc>
        <w:tc>
          <w:tcPr>
            <w:tcW w:w="1138" w:type="dxa"/>
            <w:gridSpan w:val="7"/>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b/>
                <w:sz w:val="24"/>
                <w:szCs w:val="24"/>
              </w:rPr>
              <w:t>Словосочетание</w:t>
            </w:r>
            <w:r w:rsidR="00E014DF">
              <w:rPr>
                <w:b/>
                <w:sz w:val="24"/>
                <w:szCs w:val="24"/>
              </w:rPr>
              <w:t xml:space="preserve"> (4</w:t>
            </w:r>
            <w:r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F1150C" w:rsidP="007C11E5">
            <w:pPr>
              <w:contextualSpacing/>
              <w:jc w:val="center"/>
              <w:rPr>
                <w:sz w:val="24"/>
                <w:szCs w:val="24"/>
              </w:rPr>
            </w:pPr>
            <w:r w:rsidRPr="00E014DF">
              <w:rPr>
                <w:sz w:val="24"/>
                <w:szCs w:val="24"/>
              </w:rPr>
              <w:t>10</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Словосочетание.</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E57D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Различать</w:t>
            </w:r>
            <w:r w:rsidRPr="00E014DF">
              <w:rPr>
                <w:color w:val="0D0D0D"/>
                <w:sz w:val="24"/>
                <w:szCs w:val="24"/>
              </w:rPr>
              <w:t xml:space="preserve"> словосочетание и предложение</w:t>
            </w:r>
            <w:proofErr w:type="gramStart"/>
            <w:r w:rsidRPr="00E014DF">
              <w:rPr>
                <w:color w:val="0D0D0D"/>
                <w:sz w:val="24"/>
                <w:szCs w:val="24"/>
              </w:rPr>
              <w:t>.</w:t>
            </w:r>
            <w:r w:rsidRPr="00E014DF">
              <w:rPr>
                <w:iCs/>
                <w:color w:val="0D0D0D"/>
                <w:sz w:val="24"/>
                <w:szCs w:val="24"/>
              </w:rPr>
              <w:t xml:space="preserve">. </w:t>
            </w:r>
            <w:proofErr w:type="gramEnd"/>
            <w:r w:rsidR="007E57D5" w:rsidRPr="00E014DF">
              <w:rPr>
                <w:iCs/>
                <w:color w:val="0D0D0D"/>
                <w:sz w:val="24"/>
                <w:szCs w:val="24"/>
              </w:rPr>
              <w:t>Выделять</w:t>
            </w:r>
            <w:r w:rsidR="007E57D5" w:rsidRPr="00E014DF">
              <w:rPr>
                <w:color w:val="0D0D0D"/>
                <w:sz w:val="24"/>
                <w:szCs w:val="24"/>
              </w:rPr>
              <w:t xml:space="preserve"> в предложении словосочетания.</w:t>
            </w:r>
            <w:r w:rsidR="007E57D5" w:rsidRPr="00E014DF">
              <w:rPr>
                <w:iCs/>
                <w:color w:val="0D0D0D"/>
                <w:sz w:val="24"/>
                <w:szCs w:val="24"/>
              </w:rPr>
              <w:t xml:space="preserve"> Устанавливать</w:t>
            </w:r>
            <w:r w:rsidR="007E57D5" w:rsidRPr="00E014DF">
              <w:rPr>
                <w:color w:val="0D0D0D"/>
                <w:sz w:val="24"/>
                <w:szCs w:val="24"/>
              </w:rPr>
              <w:t xml:space="preserve"> при помощи смысловых вопросов связь между словами в словосочетании и </w:t>
            </w:r>
            <w:r w:rsidR="007E57D5" w:rsidRPr="00E014DF">
              <w:rPr>
                <w:iCs/>
                <w:color w:val="0D0D0D"/>
                <w:sz w:val="24"/>
                <w:szCs w:val="24"/>
              </w:rPr>
              <w:t>предложении. Составлять предложения из данных пар слов</w:t>
            </w:r>
            <w:proofErr w:type="gramStart"/>
            <w:r w:rsidR="007E57D5" w:rsidRPr="00E014DF">
              <w:rPr>
                <w:iCs/>
                <w:color w:val="0D0D0D"/>
                <w:sz w:val="24"/>
                <w:szCs w:val="24"/>
              </w:rPr>
              <w:t xml:space="preserve"> </w:t>
            </w:r>
            <w:r w:rsidRPr="00E014DF">
              <w:rPr>
                <w:iCs/>
                <w:color w:val="0D0D0D"/>
                <w:sz w:val="24"/>
                <w:szCs w:val="24"/>
              </w:rPr>
              <w:t>О</w:t>
            </w:r>
            <w:proofErr w:type="gramEnd"/>
            <w:r w:rsidRPr="00E014DF">
              <w:rPr>
                <w:iCs/>
                <w:color w:val="0D0D0D"/>
                <w:sz w:val="24"/>
                <w:szCs w:val="24"/>
              </w:rPr>
              <w:t>ценивать результаты своей деятельности</w:t>
            </w:r>
          </w:p>
        </w:tc>
        <w:tc>
          <w:tcPr>
            <w:tcW w:w="1233" w:type="dxa"/>
            <w:gridSpan w:val="24"/>
            <w:tcBorders>
              <w:top w:val="single" w:sz="4" w:space="0" w:color="auto"/>
              <w:left w:val="single" w:sz="4" w:space="0" w:color="auto"/>
              <w:bottom w:val="single" w:sz="4" w:space="0" w:color="auto"/>
              <w:right w:val="single" w:sz="4" w:space="0" w:color="auto"/>
            </w:tcBorders>
          </w:tcPr>
          <w:p w:rsidR="007C11E5" w:rsidRPr="00572D8B" w:rsidRDefault="00087CAD" w:rsidP="007C11E5">
            <w:pPr>
              <w:contextualSpacing/>
              <w:rPr>
                <w:i/>
                <w:iCs/>
                <w:color w:val="0D0D0D"/>
                <w:sz w:val="24"/>
                <w:szCs w:val="24"/>
              </w:rPr>
            </w:pPr>
            <w:r w:rsidRPr="00572D8B">
              <w:rPr>
                <w:i/>
                <w:iCs/>
                <w:color w:val="0D0D0D"/>
                <w:sz w:val="24"/>
                <w:szCs w:val="24"/>
              </w:rPr>
              <w:t>17.09</w:t>
            </w:r>
          </w:p>
        </w:tc>
        <w:tc>
          <w:tcPr>
            <w:tcW w:w="1107" w:type="dxa"/>
            <w:gridSpan w:val="5"/>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F1150C" w:rsidP="007C11E5">
            <w:pPr>
              <w:contextualSpacing/>
              <w:jc w:val="center"/>
              <w:rPr>
                <w:sz w:val="24"/>
                <w:szCs w:val="24"/>
              </w:rPr>
            </w:pPr>
            <w:r w:rsidRPr="00E014DF">
              <w:rPr>
                <w:sz w:val="24"/>
                <w:szCs w:val="24"/>
              </w:rPr>
              <w:t>1</w:t>
            </w:r>
            <w:r w:rsidR="007E57D5" w:rsidRPr="00E014DF">
              <w:rPr>
                <w:sz w:val="24"/>
                <w:szCs w:val="24"/>
              </w:rPr>
              <w:t>1</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F1150C" w:rsidP="007C11E5">
            <w:pPr>
              <w:contextualSpacing/>
              <w:rPr>
                <w:sz w:val="24"/>
                <w:szCs w:val="24"/>
              </w:rPr>
            </w:pPr>
            <w:r w:rsidRPr="00E014DF">
              <w:rPr>
                <w:sz w:val="24"/>
                <w:szCs w:val="24"/>
              </w:rPr>
              <w:t>Самостоятельная работа  по теме «Текст. Предложение. Словосочетание»</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Работать</w:t>
            </w:r>
            <w:r w:rsidR="00F1150C" w:rsidRPr="00E014DF">
              <w:rPr>
                <w:iCs/>
                <w:color w:val="0D0D0D"/>
                <w:sz w:val="24"/>
                <w:szCs w:val="24"/>
              </w:rPr>
              <w:t xml:space="preserve"> с памяткой </w:t>
            </w:r>
            <w:r w:rsidRPr="00E014DF">
              <w:rPr>
                <w:iCs/>
                <w:color w:val="0D0D0D"/>
                <w:sz w:val="24"/>
                <w:szCs w:val="24"/>
              </w:rPr>
              <w:t xml:space="preserve"> «Как дать характеристику предложения». Рассуждать при определении характеристики заданного предложения. Оценивать результаты своей деятельности</w:t>
            </w:r>
          </w:p>
        </w:tc>
        <w:tc>
          <w:tcPr>
            <w:tcW w:w="1249" w:type="dxa"/>
            <w:gridSpan w:val="25"/>
            <w:tcBorders>
              <w:top w:val="single" w:sz="4" w:space="0" w:color="auto"/>
              <w:left w:val="single" w:sz="4" w:space="0" w:color="auto"/>
              <w:bottom w:val="single" w:sz="4" w:space="0" w:color="auto"/>
              <w:right w:val="single" w:sz="4" w:space="0" w:color="auto"/>
            </w:tcBorders>
          </w:tcPr>
          <w:p w:rsidR="007C11E5" w:rsidRPr="00572D8B" w:rsidRDefault="00087CAD" w:rsidP="007C11E5">
            <w:pPr>
              <w:contextualSpacing/>
              <w:rPr>
                <w:iCs/>
                <w:color w:val="0D0D0D"/>
                <w:sz w:val="24"/>
                <w:szCs w:val="24"/>
              </w:rPr>
            </w:pPr>
            <w:r w:rsidRPr="00572D8B">
              <w:rPr>
                <w:iCs/>
                <w:color w:val="0D0D0D"/>
                <w:sz w:val="24"/>
                <w:szCs w:val="24"/>
              </w:rPr>
              <w:t>20.09</w:t>
            </w:r>
          </w:p>
        </w:tc>
        <w:tc>
          <w:tcPr>
            <w:tcW w:w="1091" w:type="dxa"/>
            <w:gridSpan w:val="4"/>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E57D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E57D5" w:rsidRPr="00E014DF" w:rsidRDefault="007E57D5" w:rsidP="007C11E5">
            <w:pPr>
              <w:contextualSpacing/>
              <w:jc w:val="center"/>
              <w:rPr>
                <w:sz w:val="24"/>
                <w:szCs w:val="24"/>
              </w:rPr>
            </w:pPr>
            <w:r w:rsidRPr="00E014DF">
              <w:rPr>
                <w:sz w:val="24"/>
                <w:szCs w:val="24"/>
              </w:rPr>
              <w:t>12</w:t>
            </w:r>
          </w:p>
        </w:tc>
        <w:tc>
          <w:tcPr>
            <w:tcW w:w="2163" w:type="dxa"/>
            <w:tcBorders>
              <w:top w:val="single" w:sz="4" w:space="0" w:color="auto"/>
              <w:left w:val="single" w:sz="4" w:space="0" w:color="auto"/>
              <w:bottom w:val="single" w:sz="4" w:space="0" w:color="auto"/>
              <w:right w:val="single" w:sz="4" w:space="0" w:color="auto"/>
            </w:tcBorders>
            <w:hideMark/>
          </w:tcPr>
          <w:p w:rsidR="007E57D5" w:rsidRPr="00E014DF" w:rsidRDefault="007E57D5" w:rsidP="007C11E5">
            <w:pPr>
              <w:contextualSpacing/>
              <w:rPr>
                <w:sz w:val="24"/>
                <w:szCs w:val="24"/>
              </w:rPr>
            </w:pPr>
            <w:r w:rsidRPr="00E014DF">
              <w:rPr>
                <w:sz w:val="24"/>
                <w:szCs w:val="24"/>
              </w:rPr>
              <w:t>Словосочетание.</w:t>
            </w:r>
          </w:p>
        </w:tc>
        <w:tc>
          <w:tcPr>
            <w:tcW w:w="4056" w:type="dxa"/>
            <w:tcBorders>
              <w:top w:val="single" w:sz="4" w:space="0" w:color="auto"/>
              <w:left w:val="single" w:sz="4" w:space="0" w:color="auto"/>
              <w:bottom w:val="single" w:sz="4" w:space="0" w:color="auto"/>
              <w:right w:val="single" w:sz="4" w:space="0" w:color="auto"/>
            </w:tcBorders>
            <w:hideMark/>
          </w:tcPr>
          <w:p w:rsidR="007E57D5" w:rsidRPr="00E014DF" w:rsidRDefault="007E57D5" w:rsidP="007C11E5">
            <w:pPr>
              <w:contextualSpacing/>
              <w:rPr>
                <w:iCs/>
                <w:color w:val="0D0D0D"/>
                <w:sz w:val="24"/>
                <w:szCs w:val="24"/>
              </w:rPr>
            </w:pPr>
            <w:r w:rsidRPr="00E014DF">
              <w:rPr>
                <w:iCs/>
                <w:color w:val="0D0D0D"/>
                <w:sz w:val="24"/>
                <w:szCs w:val="24"/>
              </w:rPr>
              <w:t>Выделять</w:t>
            </w:r>
            <w:r w:rsidRPr="00E014DF">
              <w:rPr>
                <w:color w:val="0D0D0D"/>
                <w:sz w:val="24"/>
                <w:szCs w:val="24"/>
              </w:rPr>
              <w:t xml:space="preserve"> в предложении </w:t>
            </w:r>
            <w:r w:rsidRPr="00E014DF">
              <w:rPr>
                <w:color w:val="0D0D0D"/>
                <w:sz w:val="24"/>
                <w:szCs w:val="24"/>
              </w:rPr>
              <w:lastRenderedPageBreak/>
              <w:t>словосочетания.</w:t>
            </w:r>
            <w:r w:rsidRPr="00E014DF">
              <w:rPr>
                <w:iCs/>
                <w:color w:val="0D0D0D"/>
                <w:sz w:val="24"/>
                <w:szCs w:val="24"/>
              </w:rPr>
              <w:t xml:space="preserve"> Устанавливать</w:t>
            </w:r>
            <w:r w:rsidRPr="00E014DF">
              <w:rPr>
                <w:color w:val="0D0D0D"/>
                <w:sz w:val="24"/>
                <w:szCs w:val="24"/>
              </w:rPr>
              <w:t xml:space="preserve"> при помощи смысловых вопросов связь между словами в словосочетании и </w:t>
            </w:r>
            <w:r w:rsidRPr="00E014DF">
              <w:rPr>
                <w:iCs/>
                <w:color w:val="0D0D0D"/>
                <w:sz w:val="24"/>
                <w:szCs w:val="24"/>
              </w:rPr>
              <w:t>предложении. Составлять предложения из данных пар слов</w:t>
            </w:r>
          </w:p>
        </w:tc>
        <w:tc>
          <w:tcPr>
            <w:tcW w:w="1249" w:type="dxa"/>
            <w:gridSpan w:val="25"/>
            <w:tcBorders>
              <w:top w:val="single" w:sz="4" w:space="0" w:color="auto"/>
              <w:left w:val="single" w:sz="4" w:space="0" w:color="auto"/>
              <w:bottom w:val="single" w:sz="4" w:space="0" w:color="auto"/>
              <w:right w:val="single" w:sz="4" w:space="0" w:color="auto"/>
            </w:tcBorders>
          </w:tcPr>
          <w:p w:rsidR="007E57D5" w:rsidRPr="00572D8B" w:rsidRDefault="00087CAD" w:rsidP="007C11E5">
            <w:pPr>
              <w:contextualSpacing/>
              <w:rPr>
                <w:iCs/>
                <w:color w:val="0D0D0D"/>
              </w:rPr>
            </w:pPr>
            <w:r w:rsidRPr="00572D8B">
              <w:rPr>
                <w:iCs/>
                <w:color w:val="0D0D0D"/>
              </w:rPr>
              <w:lastRenderedPageBreak/>
              <w:t>22.09</w:t>
            </w:r>
          </w:p>
        </w:tc>
        <w:tc>
          <w:tcPr>
            <w:tcW w:w="1091" w:type="dxa"/>
            <w:gridSpan w:val="4"/>
            <w:tcBorders>
              <w:top w:val="single" w:sz="4" w:space="0" w:color="auto"/>
              <w:left w:val="single" w:sz="4" w:space="0" w:color="auto"/>
              <w:bottom w:val="single" w:sz="4" w:space="0" w:color="auto"/>
              <w:right w:val="single" w:sz="4" w:space="0" w:color="auto"/>
            </w:tcBorders>
          </w:tcPr>
          <w:p w:rsidR="007E57D5" w:rsidRPr="005A5C29" w:rsidRDefault="007E57D5" w:rsidP="007C11E5">
            <w:pPr>
              <w:contextualSpacing/>
              <w:rPr>
                <w:i/>
                <w:iCs/>
                <w:color w:val="0D0D0D"/>
              </w:rPr>
            </w:pPr>
          </w:p>
        </w:tc>
      </w:tr>
      <w:tr w:rsidR="00F1150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F1150C" w:rsidRPr="00E014DF" w:rsidRDefault="00F1150C" w:rsidP="007C11E5">
            <w:pPr>
              <w:contextualSpacing/>
              <w:jc w:val="center"/>
              <w:rPr>
                <w:sz w:val="24"/>
                <w:szCs w:val="24"/>
              </w:rPr>
            </w:pPr>
            <w:r w:rsidRPr="00E014DF">
              <w:rPr>
                <w:sz w:val="24"/>
                <w:szCs w:val="24"/>
              </w:rPr>
              <w:lastRenderedPageBreak/>
              <w:t>1</w:t>
            </w:r>
            <w:r w:rsidR="007E57D5" w:rsidRPr="00E014DF">
              <w:rPr>
                <w:sz w:val="24"/>
                <w:szCs w:val="24"/>
              </w:rPr>
              <w:t>3</w:t>
            </w:r>
          </w:p>
        </w:tc>
        <w:tc>
          <w:tcPr>
            <w:tcW w:w="2163" w:type="dxa"/>
            <w:tcBorders>
              <w:top w:val="single" w:sz="4" w:space="0" w:color="auto"/>
              <w:left w:val="single" w:sz="4" w:space="0" w:color="auto"/>
              <w:bottom w:val="single" w:sz="4" w:space="0" w:color="auto"/>
              <w:right w:val="single" w:sz="4" w:space="0" w:color="auto"/>
            </w:tcBorders>
            <w:hideMark/>
          </w:tcPr>
          <w:p w:rsidR="00F1150C" w:rsidRPr="00E014DF" w:rsidRDefault="00F1150C" w:rsidP="007C11E5">
            <w:pPr>
              <w:contextualSpacing/>
              <w:rPr>
                <w:sz w:val="24"/>
                <w:szCs w:val="24"/>
              </w:rPr>
            </w:pPr>
            <w:r w:rsidRPr="00E014DF">
              <w:rPr>
                <w:sz w:val="24"/>
                <w:szCs w:val="24"/>
              </w:rPr>
              <w:t>Контрольный диктант по теме «Предложение».</w:t>
            </w:r>
          </w:p>
        </w:tc>
        <w:tc>
          <w:tcPr>
            <w:tcW w:w="4056" w:type="dxa"/>
            <w:tcBorders>
              <w:top w:val="single" w:sz="4" w:space="0" w:color="auto"/>
              <w:left w:val="single" w:sz="4" w:space="0" w:color="auto"/>
              <w:bottom w:val="single" w:sz="4" w:space="0" w:color="auto"/>
              <w:right w:val="single" w:sz="4" w:space="0" w:color="auto"/>
            </w:tcBorders>
            <w:hideMark/>
          </w:tcPr>
          <w:p w:rsidR="00F1150C" w:rsidRPr="00E014DF" w:rsidRDefault="00F1150C" w:rsidP="007C11E5">
            <w:pPr>
              <w:contextualSpacing/>
              <w:rPr>
                <w:iCs/>
                <w:color w:val="0D0D0D"/>
                <w:sz w:val="24"/>
                <w:szCs w:val="24"/>
              </w:rPr>
            </w:pPr>
            <w:r w:rsidRPr="00E014DF">
              <w:rPr>
                <w:iCs/>
                <w:color w:val="0D0D0D"/>
                <w:sz w:val="24"/>
                <w:szCs w:val="24"/>
              </w:rPr>
              <w:t>Различать простые и сложные предложения в письменном тексте, наблюдать над постановкой запятой между частями сложного предложения, соединёнными союзами (а, и, но). Объяснять знаки препинания между частями сложного предложения</w:t>
            </w:r>
          </w:p>
        </w:tc>
        <w:tc>
          <w:tcPr>
            <w:tcW w:w="1249" w:type="dxa"/>
            <w:gridSpan w:val="25"/>
            <w:tcBorders>
              <w:top w:val="single" w:sz="4" w:space="0" w:color="auto"/>
              <w:left w:val="single" w:sz="4" w:space="0" w:color="auto"/>
              <w:bottom w:val="single" w:sz="4" w:space="0" w:color="auto"/>
              <w:right w:val="single" w:sz="4" w:space="0" w:color="auto"/>
            </w:tcBorders>
          </w:tcPr>
          <w:p w:rsidR="00087CAD" w:rsidRPr="00572D8B" w:rsidRDefault="00087CAD" w:rsidP="007C11E5">
            <w:pPr>
              <w:contextualSpacing/>
              <w:rPr>
                <w:iCs/>
                <w:color w:val="0D0D0D"/>
              </w:rPr>
            </w:pPr>
          </w:p>
          <w:p w:rsidR="00F1150C" w:rsidRPr="00572D8B" w:rsidRDefault="00087CAD" w:rsidP="00087CAD">
            <w:r w:rsidRPr="00572D8B">
              <w:t>23.09</w:t>
            </w:r>
          </w:p>
        </w:tc>
        <w:tc>
          <w:tcPr>
            <w:tcW w:w="1091" w:type="dxa"/>
            <w:gridSpan w:val="4"/>
            <w:tcBorders>
              <w:top w:val="single" w:sz="4" w:space="0" w:color="auto"/>
              <w:left w:val="single" w:sz="4" w:space="0" w:color="auto"/>
              <w:bottom w:val="single" w:sz="4" w:space="0" w:color="auto"/>
              <w:right w:val="single" w:sz="4" w:space="0" w:color="auto"/>
            </w:tcBorders>
          </w:tcPr>
          <w:p w:rsidR="00F1150C" w:rsidRPr="005A5C29" w:rsidRDefault="00F1150C" w:rsidP="007C11E5">
            <w:pPr>
              <w:contextualSpacing/>
              <w:rPr>
                <w:i/>
                <w:iCs/>
                <w:color w:val="0D0D0D"/>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b/>
                <w:sz w:val="24"/>
                <w:szCs w:val="24"/>
              </w:rPr>
            </w:pPr>
            <w:r w:rsidRPr="00E014DF">
              <w:rPr>
                <w:b/>
                <w:sz w:val="24"/>
                <w:szCs w:val="24"/>
              </w:rPr>
              <w:t xml:space="preserve">Раздел № 3. </w:t>
            </w:r>
            <w:r w:rsidR="00E014DF">
              <w:rPr>
                <w:b/>
                <w:sz w:val="24"/>
                <w:szCs w:val="24"/>
              </w:rPr>
              <w:t>Слово в языке и речи (19</w:t>
            </w:r>
            <w:r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72D8B" w:rsidRDefault="007C11E5" w:rsidP="007C11E5">
            <w:pPr>
              <w:contextualSpacing/>
              <w:jc w:val="center"/>
              <w:rPr>
                <w:b/>
                <w:sz w:val="24"/>
                <w:szCs w:val="24"/>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b/>
                <w:sz w:val="24"/>
                <w:szCs w:val="24"/>
              </w:rPr>
            </w:pPr>
            <w:r w:rsidRPr="00E014DF">
              <w:rPr>
                <w:b/>
                <w:sz w:val="24"/>
                <w:szCs w:val="24"/>
              </w:rPr>
              <w:t>Лексическое значение слова (3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72D8B"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1</w:t>
            </w:r>
            <w:r w:rsidR="007E57D5" w:rsidRPr="00E014DF">
              <w:rPr>
                <w:sz w:val="24"/>
                <w:szCs w:val="24"/>
              </w:rPr>
              <w:t>4</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F1150C">
            <w:pPr>
              <w:contextualSpacing/>
              <w:rPr>
                <w:sz w:val="24"/>
                <w:szCs w:val="24"/>
              </w:rPr>
            </w:pPr>
            <w:r w:rsidRPr="00E014DF">
              <w:rPr>
                <w:sz w:val="24"/>
                <w:szCs w:val="24"/>
              </w:rPr>
              <w:t>Лексическое значение слова. Однозначные и многозначные слова.</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Узнавать</w:t>
            </w:r>
            <w:r w:rsidRPr="00E014DF">
              <w:rPr>
                <w:color w:val="0D0D0D"/>
                <w:sz w:val="24"/>
                <w:szCs w:val="24"/>
              </w:rPr>
              <w:t xml:space="preserve"> в тексте незнакомые слова,</w:t>
            </w:r>
            <w:r w:rsidRPr="00E014DF">
              <w:rPr>
                <w:iCs/>
                <w:color w:val="0D0D0D"/>
                <w:sz w:val="24"/>
                <w:szCs w:val="24"/>
              </w:rPr>
              <w:t xml:space="preserve"> определять</w:t>
            </w:r>
            <w:r w:rsidRPr="00E014DF">
              <w:rPr>
                <w:color w:val="0D0D0D"/>
                <w:sz w:val="24"/>
                <w:szCs w:val="24"/>
              </w:rPr>
              <w:t xml:space="preserve"> их лексическое значение по «Толковому словарю». </w:t>
            </w:r>
            <w:r w:rsidRPr="00E014DF">
              <w:rPr>
                <w:iCs/>
                <w:color w:val="0D0D0D"/>
                <w:sz w:val="24"/>
                <w:szCs w:val="24"/>
              </w:rPr>
              <w:t>Работать</w:t>
            </w:r>
            <w:r w:rsidRPr="00E014DF">
              <w:rPr>
                <w:color w:val="0D0D0D"/>
                <w:sz w:val="24"/>
                <w:szCs w:val="24"/>
              </w:rPr>
              <w:t xml:space="preserve"> со схемой «Однозначные и многозначные слова» в учебнике,</w:t>
            </w:r>
            <w:r w:rsidRPr="00E014DF">
              <w:rPr>
                <w:iCs/>
                <w:color w:val="0D0D0D"/>
                <w:sz w:val="24"/>
                <w:szCs w:val="24"/>
              </w:rPr>
              <w:t xml:space="preserve"> составлять</w:t>
            </w:r>
            <w:r w:rsidRPr="00E014DF">
              <w:rPr>
                <w:color w:val="0D0D0D"/>
                <w:sz w:val="24"/>
                <w:szCs w:val="24"/>
              </w:rPr>
              <w:t xml:space="preserve"> текст—сообщение на тему «Что я знаю о значениях слов русского языка».</w:t>
            </w:r>
            <w:r w:rsidRPr="00E014DF">
              <w:rPr>
                <w:iCs/>
                <w:color w:val="0D0D0D"/>
                <w:sz w:val="24"/>
                <w:szCs w:val="24"/>
              </w:rPr>
              <w:t xml:space="preserve"> Распознавать</w:t>
            </w:r>
            <w:r w:rsidRPr="00E014DF">
              <w:rPr>
                <w:color w:val="0D0D0D"/>
                <w:sz w:val="24"/>
                <w:szCs w:val="24"/>
              </w:rPr>
              <w:t xml:space="preserve"> однозначные и многозначные слова, </w:t>
            </w:r>
            <w:r w:rsidRPr="00E014DF">
              <w:rPr>
                <w:iCs/>
                <w:color w:val="0D0D0D"/>
                <w:sz w:val="24"/>
                <w:szCs w:val="24"/>
              </w:rPr>
              <w:t>объяснять</w:t>
            </w:r>
            <w:r w:rsidRPr="00E014DF">
              <w:rPr>
                <w:color w:val="0D0D0D"/>
                <w:sz w:val="24"/>
                <w:szCs w:val="24"/>
              </w:rPr>
              <w:t xml:space="preserve"> их значение,</w:t>
            </w:r>
            <w:r w:rsidRPr="00E014DF">
              <w:rPr>
                <w:iCs/>
                <w:color w:val="0D0D0D"/>
                <w:sz w:val="24"/>
                <w:szCs w:val="24"/>
              </w:rPr>
              <w:t xml:space="preserve"> составлять </w:t>
            </w:r>
            <w:r w:rsidRPr="00E014DF">
              <w:rPr>
                <w:color w:val="0D0D0D"/>
                <w:sz w:val="24"/>
                <w:szCs w:val="24"/>
              </w:rPr>
              <w:t>предложения, употребляя в них многозначные слова.</w:t>
            </w:r>
            <w:r w:rsidRPr="00E014DF">
              <w:rPr>
                <w:iCs/>
                <w:color w:val="0D0D0D"/>
                <w:sz w:val="24"/>
                <w:szCs w:val="24"/>
              </w:rPr>
              <w:t xml:space="preserve"> Работать</w:t>
            </w:r>
            <w:r w:rsidRPr="00E014DF">
              <w:rPr>
                <w:color w:val="0D0D0D"/>
                <w:sz w:val="24"/>
                <w:szCs w:val="24"/>
              </w:rPr>
              <w:t xml:space="preserve"> с «Толковым словарём» в учебнике, </w:t>
            </w:r>
            <w:r w:rsidRPr="00E014DF">
              <w:rPr>
                <w:iCs/>
                <w:color w:val="0D0D0D"/>
                <w:sz w:val="24"/>
                <w:szCs w:val="24"/>
              </w:rPr>
              <w:t>находить</w:t>
            </w:r>
            <w:r w:rsidRPr="00E014DF">
              <w:rPr>
                <w:color w:val="0D0D0D"/>
                <w:sz w:val="24"/>
                <w:szCs w:val="24"/>
              </w:rPr>
              <w:t xml:space="preserve"> в нём необходимую информацию о слове. Знакомиться со значением и написанием слова </w:t>
            </w:r>
            <w:r w:rsidRPr="00E014DF">
              <w:rPr>
                <w:iCs/>
                <w:color w:val="0D0D0D"/>
                <w:sz w:val="24"/>
                <w:szCs w:val="24"/>
              </w:rPr>
              <w:t>альбом. Оценивать</w:t>
            </w:r>
            <w:r w:rsidRPr="00E014DF">
              <w:rPr>
                <w:color w:val="0D0D0D"/>
                <w:sz w:val="24"/>
                <w:szCs w:val="24"/>
              </w:rPr>
              <w:t xml:space="preserve"> результаты своей деятельности</w:t>
            </w:r>
          </w:p>
        </w:tc>
        <w:tc>
          <w:tcPr>
            <w:tcW w:w="1233" w:type="dxa"/>
            <w:gridSpan w:val="24"/>
            <w:tcBorders>
              <w:top w:val="single" w:sz="4" w:space="0" w:color="auto"/>
              <w:left w:val="single" w:sz="4" w:space="0" w:color="auto"/>
              <w:bottom w:val="single" w:sz="4" w:space="0" w:color="auto"/>
              <w:right w:val="single" w:sz="4" w:space="0" w:color="auto"/>
            </w:tcBorders>
          </w:tcPr>
          <w:p w:rsidR="007C11E5" w:rsidRPr="00572D8B" w:rsidRDefault="00087CAD" w:rsidP="007C11E5">
            <w:pPr>
              <w:contextualSpacing/>
              <w:rPr>
                <w:iCs/>
                <w:color w:val="0D0D0D"/>
                <w:sz w:val="24"/>
                <w:szCs w:val="24"/>
              </w:rPr>
            </w:pPr>
            <w:r w:rsidRPr="00572D8B">
              <w:rPr>
                <w:iCs/>
                <w:color w:val="0D0D0D"/>
                <w:sz w:val="24"/>
                <w:szCs w:val="24"/>
              </w:rPr>
              <w:t>24.09</w:t>
            </w:r>
          </w:p>
        </w:tc>
        <w:tc>
          <w:tcPr>
            <w:tcW w:w="1107" w:type="dxa"/>
            <w:gridSpan w:val="5"/>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E57D5" w:rsidP="007C11E5">
            <w:pPr>
              <w:contextualSpacing/>
              <w:jc w:val="center"/>
              <w:rPr>
                <w:sz w:val="24"/>
                <w:szCs w:val="24"/>
              </w:rPr>
            </w:pPr>
            <w:r w:rsidRPr="00E014DF">
              <w:rPr>
                <w:sz w:val="24"/>
                <w:szCs w:val="24"/>
              </w:rPr>
              <w:t>15</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Синонимы и антонимы.</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 xml:space="preserve">Понимать и сохранять в памяти учебную задачу урока. Узнавать в тексте незнакомые слова, определять их значение по «Толковому словарю». Работать с рубрикой «Страничка для </w:t>
            </w:r>
            <w:proofErr w:type="gramStart"/>
            <w:r w:rsidRPr="00E014DF">
              <w:rPr>
                <w:iCs/>
                <w:color w:val="0D0D0D"/>
                <w:sz w:val="24"/>
                <w:szCs w:val="24"/>
              </w:rPr>
              <w:t>любознательных</w:t>
            </w:r>
            <w:proofErr w:type="gramEnd"/>
            <w:r w:rsidRPr="00E014DF">
              <w:rPr>
                <w:iCs/>
                <w:color w:val="0D0D0D"/>
                <w:sz w:val="24"/>
                <w:szCs w:val="24"/>
              </w:rPr>
              <w:t>»: знакомиться со значениями слова погода. Распознавать синонимы и антонимы, подбирать к слову синонимы или антонимы. Находить слова, употреблённые в переносном значении. Работать со «Словарём синонимов» и «Словарём антонимов» в учебнике; находить в них необходимую информацию о слове. Оценивать результаты своей деятельности на уроке</w:t>
            </w:r>
          </w:p>
        </w:tc>
        <w:tc>
          <w:tcPr>
            <w:tcW w:w="1233" w:type="dxa"/>
            <w:gridSpan w:val="24"/>
            <w:tcBorders>
              <w:top w:val="single" w:sz="4" w:space="0" w:color="auto"/>
              <w:left w:val="single" w:sz="4" w:space="0" w:color="auto"/>
              <w:bottom w:val="single" w:sz="4" w:space="0" w:color="auto"/>
              <w:right w:val="single" w:sz="4" w:space="0" w:color="auto"/>
            </w:tcBorders>
          </w:tcPr>
          <w:p w:rsidR="007C11E5" w:rsidRPr="00572D8B" w:rsidRDefault="00087CAD" w:rsidP="007C11E5">
            <w:pPr>
              <w:contextualSpacing/>
              <w:rPr>
                <w:iCs/>
                <w:color w:val="0D0D0D"/>
                <w:sz w:val="24"/>
                <w:szCs w:val="24"/>
              </w:rPr>
            </w:pPr>
            <w:r w:rsidRPr="00572D8B">
              <w:rPr>
                <w:iCs/>
                <w:color w:val="0D0D0D"/>
                <w:sz w:val="24"/>
                <w:szCs w:val="24"/>
              </w:rPr>
              <w:t>27.09</w:t>
            </w:r>
          </w:p>
        </w:tc>
        <w:tc>
          <w:tcPr>
            <w:tcW w:w="1107" w:type="dxa"/>
            <w:gridSpan w:val="5"/>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1</w:t>
            </w:r>
            <w:r w:rsidR="007E57D5" w:rsidRPr="00E014DF">
              <w:rPr>
                <w:sz w:val="24"/>
                <w:szCs w:val="24"/>
              </w:rPr>
              <w:t>6</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E57D5">
            <w:pPr>
              <w:ind w:left="708"/>
              <w:contextualSpacing/>
              <w:rPr>
                <w:sz w:val="24"/>
                <w:szCs w:val="24"/>
              </w:rPr>
            </w:pPr>
            <w:r w:rsidRPr="00E014DF">
              <w:rPr>
                <w:sz w:val="24"/>
                <w:szCs w:val="24"/>
              </w:rPr>
              <w:t>Омонимы.</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 xml:space="preserve">Понимать и сохранять в памяти </w:t>
            </w:r>
            <w:r w:rsidRPr="00E014DF">
              <w:rPr>
                <w:iCs/>
                <w:color w:val="0D0D0D"/>
                <w:sz w:val="24"/>
                <w:szCs w:val="24"/>
              </w:rPr>
              <w:lastRenderedPageBreak/>
              <w:t>учебную задачу урока. Распознавать омонимы, объяснять их лексическое значение. Работать со «Словарём омонимов» в учебнике, находить в нём нужную информацию о слове. Оценивать результаты своей деятельности</w:t>
            </w:r>
          </w:p>
        </w:tc>
        <w:tc>
          <w:tcPr>
            <w:tcW w:w="1154" w:type="dxa"/>
            <w:gridSpan w:val="19"/>
            <w:tcBorders>
              <w:top w:val="single" w:sz="4" w:space="0" w:color="auto"/>
              <w:left w:val="single" w:sz="4" w:space="0" w:color="auto"/>
              <w:bottom w:val="single" w:sz="4" w:space="0" w:color="auto"/>
              <w:right w:val="single" w:sz="4" w:space="0" w:color="auto"/>
            </w:tcBorders>
          </w:tcPr>
          <w:p w:rsidR="007C11E5" w:rsidRPr="00572D8B" w:rsidRDefault="00087CAD" w:rsidP="007C11E5">
            <w:pPr>
              <w:contextualSpacing/>
              <w:rPr>
                <w:iCs/>
                <w:color w:val="0D0D0D"/>
                <w:sz w:val="24"/>
                <w:szCs w:val="24"/>
              </w:rPr>
            </w:pPr>
            <w:r w:rsidRPr="00572D8B">
              <w:rPr>
                <w:iCs/>
                <w:color w:val="0D0D0D"/>
                <w:sz w:val="24"/>
                <w:szCs w:val="24"/>
              </w:rPr>
              <w:lastRenderedPageBreak/>
              <w:t>29.09</w:t>
            </w:r>
          </w:p>
        </w:tc>
        <w:tc>
          <w:tcPr>
            <w:tcW w:w="1186" w:type="dxa"/>
            <w:gridSpan w:val="10"/>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b/>
                <w:sz w:val="24"/>
                <w:szCs w:val="24"/>
              </w:rPr>
              <w:lastRenderedPageBreak/>
              <w:t>Слово и словосочетание (3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E57D5" w:rsidP="007C11E5">
            <w:pPr>
              <w:contextualSpacing/>
              <w:jc w:val="center"/>
              <w:rPr>
                <w:sz w:val="24"/>
                <w:szCs w:val="24"/>
              </w:rPr>
            </w:pPr>
            <w:r w:rsidRPr="00E014DF">
              <w:rPr>
                <w:sz w:val="24"/>
                <w:szCs w:val="24"/>
              </w:rPr>
              <w:t>17</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Слово и словосочетание.</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Различать</w:t>
            </w:r>
            <w:r w:rsidRPr="00E014DF">
              <w:rPr>
                <w:color w:val="0D0D0D"/>
                <w:sz w:val="24"/>
                <w:szCs w:val="24"/>
              </w:rPr>
              <w:t xml:space="preserve"> слово и словосочетание как сложное название предмета.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218" w:type="dxa"/>
            <w:gridSpan w:val="23"/>
            <w:tcBorders>
              <w:top w:val="single" w:sz="4" w:space="0" w:color="auto"/>
              <w:left w:val="single" w:sz="4" w:space="0" w:color="auto"/>
              <w:bottom w:val="single" w:sz="4" w:space="0" w:color="auto"/>
              <w:right w:val="single" w:sz="4" w:space="0" w:color="auto"/>
            </w:tcBorders>
          </w:tcPr>
          <w:p w:rsidR="007C11E5" w:rsidRPr="00572D8B" w:rsidRDefault="00087CAD" w:rsidP="007C11E5">
            <w:pPr>
              <w:contextualSpacing/>
              <w:rPr>
                <w:iCs/>
                <w:color w:val="0D0D0D"/>
                <w:sz w:val="24"/>
                <w:szCs w:val="24"/>
              </w:rPr>
            </w:pPr>
            <w:r w:rsidRPr="00572D8B">
              <w:rPr>
                <w:iCs/>
                <w:color w:val="0D0D0D"/>
                <w:sz w:val="24"/>
                <w:szCs w:val="24"/>
              </w:rPr>
              <w:t>30.09</w:t>
            </w:r>
          </w:p>
        </w:tc>
        <w:tc>
          <w:tcPr>
            <w:tcW w:w="1122" w:type="dxa"/>
            <w:gridSpan w:val="6"/>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E57D5" w:rsidP="007C11E5">
            <w:pPr>
              <w:contextualSpacing/>
              <w:jc w:val="center"/>
              <w:rPr>
                <w:sz w:val="24"/>
                <w:szCs w:val="24"/>
              </w:rPr>
            </w:pPr>
            <w:r w:rsidRPr="00E014DF">
              <w:rPr>
                <w:sz w:val="24"/>
                <w:szCs w:val="24"/>
              </w:rPr>
              <w:t>18</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Фразеологизмы.</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Находить</w:t>
            </w:r>
            <w:r w:rsidRPr="00E014DF">
              <w:rPr>
                <w:color w:val="0D0D0D"/>
                <w:sz w:val="24"/>
                <w:szCs w:val="24"/>
              </w:rPr>
              <w:t xml:space="preserve"> в тексте и в предложении фразеологизмы,</w:t>
            </w:r>
            <w:r w:rsidRPr="00E014DF">
              <w:rPr>
                <w:iCs/>
                <w:color w:val="0D0D0D"/>
                <w:sz w:val="24"/>
                <w:szCs w:val="24"/>
              </w:rPr>
              <w:t xml:space="preserve"> объяснять</w:t>
            </w:r>
            <w:r w:rsidRPr="00E014DF">
              <w:rPr>
                <w:color w:val="0D0D0D"/>
                <w:sz w:val="24"/>
                <w:szCs w:val="24"/>
              </w:rPr>
              <w:t xml:space="preserve"> их значение.</w:t>
            </w:r>
            <w:r w:rsidRPr="00E014DF">
              <w:rPr>
                <w:iCs/>
                <w:color w:val="0D0D0D"/>
                <w:sz w:val="24"/>
                <w:szCs w:val="24"/>
              </w:rPr>
              <w:t xml:space="preserve"> Отличать</w:t>
            </w:r>
            <w:r w:rsidRPr="00E014DF">
              <w:rPr>
                <w:color w:val="0D0D0D"/>
                <w:sz w:val="24"/>
                <w:szCs w:val="24"/>
              </w:rPr>
              <w:t xml:space="preserve"> фразеологизм от неустойчивого словосочетания. </w:t>
            </w:r>
            <w:r w:rsidRPr="00E014DF">
              <w:rPr>
                <w:iCs/>
                <w:color w:val="0D0D0D"/>
                <w:sz w:val="24"/>
                <w:szCs w:val="24"/>
              </w:rPr>
              <w:t>Работать</w:t>
            </w:r>
            <w:r w:rsidRPr="00E014DF">
              <w:rPr>
                <w:color w:val="0D0D0D"/>
                <w:sz w:val="24"/>
                <w:szCs w:val="24"/>
              </w:rPr>
              <w:t xml:space="preserve"> со «Словарём фразеологизмов» в учебнике,</w:t>
            </w:r>
            <w:r w:rsidRPr="00E014DF">
              <w:rPr>
                <w:iCs/>
                <w:color w:val="0D0D0D"/>
                <w:sz w:val="24"/>
                <w:szCs w:val="24"/>
              </w:rPr>
              <w:t xml:space="preserve"> находить</w:t>
            </w:r>
            <w:r w:rsidRPr="00E014DF">
              <w:rPr>
                <w:color w:val="0D0D0D"/>
                <w:sz w:val="24"/>
                <w:szCs w:val="24"/>
              </w:rPr>
              <w:t xml:space="preserve"> в нём нужную информацию.</w:t>
            </w:r>
            <w:r w:rsidRPr="00E014DF">
              <w:rPr>
                <w:iCs/>
                <w:color w:val="0D0D0D"/>
                <w:sz w:val="24"/>
                <w:szCs w:val="24"/>
              </w:rPr>
              <w:t xml:space="preserve"> Работать</w:t>
            </w:r>
            <w:r w:rsidRPr="00E014DF">
              <w:rPr>
                <w:color w:val="0D0D0D"/>
                <w:sz w:val="24"/>
                <w:szCs w:val="24"/>
              </w:rPr>
              <w:t xml:space="preserve"> с рубрикой «Страничка для любознательных»:</w:t>
            </w:r>
            <w:r w:rsidRPr="00E014DF">
              <w:rPr>
                <w:iCs/>
                <w:color w:val="0D0D0D"/>
                <w:sz w:val="24"/>
                <w:szCs w:val="24"/>
              </w:rPr>
              <w:t xml:space="preserve"> </w:t>
            </w:r>
            <w:proofErr w:type="gramStart"/>
            <w:r w:rsidRPr="00E014DF">
              <w:rPr>
                <w:iCs/>
                <w:color w:val="0D0D0D"/>
                <w:sz w:val="24"/>
                <w:szCs w:val="24"/>
              </w:rPr>
              <w:t>знакомиться</w:t>
            </w:r>
            <w:r w:rsidRPr="00E014DF">
              <w:rPr>
                <w:color w:val="0D0D0D"/>
                <w:sz w:val="24"/>
                <w:szCs w:val="24"/>
              </w:rPr>
              <w:t xml:space="preserve"> со сведениями о возникновении фра</w:t>
            </w:r>
            <w:r w:rsidRPr="00E014DF">
              <w:rPr>
                <w:iCs/>
                <w:color w:val="0D0D0D"/>
                <w:sz w:val="24"/>
                <w:szCs w:val="24"/>
              </w:rPr>
              <w:t>зеологизмов бить</w:t>
            </w:r>
            <w:proofErr w:type="gramEnd"/>
            <w:r w:rsidRPr="00E014DF">
              <w:rPr>
                <w:iCs/>
                <w:color w:val="0D0D0D"/>
                <w:sz w:val="24"/>
                <w:szCs w:val="24"/>
              </w:rPr>
              <w:t xml:space="preserve"> баклуши, спустя рукава и др. Оценивать результаты своей деятельности</w:t>
            </w:r>
          </w:p>
        </w:tc>
        <w:tc>
          <w:tcPr>
            <w:tcW w:w="1218" w:type="dxa"/>
            <w:gridSpan w:val="23"/>
            <w:tcBorders>
              <w:top w:val="single" w:sz="4" w:space="0" w:color="auto"/>
              <w:left w:val="single" w:sz="4" w:space="0" w:color="auto"/>
              <w:bottom w:val="single" w:sz="4" w:space="0" w:color="auto"/>
              <w:right w:val="single" w:sz="4" w:space="0" w:color="auto"/>
            </w:tcBorders>
          </w:tcPr>
          <w:p w:rsidR="007C11E5" w:rsidRPr="00572D8B" w:rsidRDefault="00087CAD" w:rsidP="007C11E5">
            <w:pPr>
              <w:contextualSpacing/>
              <w:rPr>
                <w:iCs/>
                <w:color w:val="0D0D0D"/>
                <w:sz w:val="24"/>
                <w:szCs w:val="24"/>
              </w:rPr>
            </w:pPr>
            <w:r w:rsidRPr="00572D8B">
              <w:rPr>
                <w:iCs/>
                <w:color w:val="0D0D0D"/>
                <w:sz w:val="24"/>
                <w:szCs w:val="24"/>
              </w:rPr>
              <w:t>1.10</w:t>
            </w:r>
          </w:p>
        </w:tc>
        <w:tc>
          <w:tcPr>
            <w:tcW w:w="1122" w:type="dxa"/>
            <w:gridSpan w:val="6"/>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E57D5" w:rsidP="007C11E5">
            <w:pPr>
              <w:contextualSpacing/>
              <w:jc w:val="center"/>
              <w:rPr>
                <w:sz w:val="24"/>
                <w:szCs w:val="24"/>
              </w:rPr>
            </w:pPr>
            <w:r w:rsidRPr="00E014DF">
              <w:rPr>
                <w:sz w:val="24"/>
                <w:szCs w:val="24"/>
              </w:rPr>
              <w:t>19</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E57D5" w:rsidP="007C11E5">
            <w:pPr>
              <w:contextualSpacing/>
              <w:rPr>
                <w:sz w:val="24"/>
                <w:szCs w:val="24"/>
              </w:rPr>
            </w:pPr>
            <w:r w:rsidRPr="00E014DF">
              <w:rPr>
                <w:sz w:val="24"/>
                <w:szCs w:val="24"/>
              </w:rPr>
              <w:t xml:space="preserve">Обучающее изложение «Кормушка </w:t>
            </w:r>
            <w:proofErr w:type="gramStart"/>
            <w:r w:rsidRPr="00E014DF">
              <w:rPr>
                <w:sz w:val="24"/>
                <w:szCs w:val="24"/>
              </w:rPr>
              <w:t>на</w:t>
            </w:r>
            <w:proofErr w:type="gramEnd"/>
            <w:r w:rsidRPr="00E014DF">
              <w:rPr>
                <w:sz w:val="24"/>
                <w:szCs w:val="24"/>
              </w:rPr>
              <w:t xml:space="preserve"> прудом"</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 и сохранять в памяти учебную задачу урока. Работать с памяткой 7 «Как подготовиться к изложению». Анализировать текст с целью выделения слов, выражающих авторское отношение, а также олицетворений, сравнений в авторском тексте. Выполнять задания по алгоритму памятки 7. Письменно излагать содержание текста-образца. Оценивать результаты своей деятельности</w:t>
            </w:r>
          </w:p>
        </w:tc>
        <w:tc>
          <w:tcPr>
            <w:tcW w:w="1218" w:type="dxa"/>
            <w:gridSpan w:val="23"/>
            <w:tcBorders>
              <w:top w:val="single" w:sz="4" w:space="0" w:color="auto"/>
              <w:left w:val="single" w:sz="4" w:space="0" w:color="auto"/>
              <w:bottom w:val="single" w:sz="4" w:space="0" w:color="auto"/>
              <w:right w:val="single" w:sz="4" w:space="0" w:color="auto"/>
            </w:tcBorders>
          </w:tcPr>
          <w:p w:rsidR="007C11E5" w:rsidRPr="00B02E9C" w:rsidRDefault="00087CAD" w:rsidP="007C11E5">
            <w:pPr>
              <w:contextualSpacing/>
              <w:rPr>
                <w:iCs/>
                <w:color w:val="0D0D0D"/>
                <w:sz w:val="24"/>
                <w:szCs w:val="24"/>
              </w:rPr>
            </w:pPr>
            <w:r w:rsidRPr="00B02E9C">
              <w:rPr>
                <w:iCs/>
                <w:color w:val="0D0D0D"/>
                <w:sz w:val="24"/>
                <w:szCs w:val="24"/>
              </w:rPr>
              <w:t>4.10</w:t>
            </w:r>
          </w:p>
        </w:tc>
        <w:tc>
          <w:tcPr>
            <w:tcW w:w="1122" w:type="dxa"/>
            <w:gridSpan w:val="6"/>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E014DF" w:rsidP="007C11E5">
            <w:pPr>
              <w:contextualSpacing/>
              <w:jc w:val="center"/>
              <w:rPr>
                <w:sz w:val="24"/>
                <w:szCs w:val="24"/>
              </w:rPr>
            </w:pPr>
            <w:r>
              <w:rPr>
                <w:b/>
                <w:sz w:val="24"/>
                <w:szCs w:val="24"/>
              </w:rPr>
              <w:t>Части речи (6</w:t>
            </w:r>
            <w:r w:rsidR="007C11E5"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E57D5" w:rsidP="007C11E5">
            <w:pPr>
              <w:contextualSpacing/>
              <w:jc w:val="center"/>
              <w:rPr>
                <w:sz w:val="24"/>
                <w:szCs w:val="24"/>
              </w:rPr>
            </w:pPr>
            <w:r w:rsidRPr="00E014DF">
              <w:rPr>
                <w:sz w:val="24"/>
                <w:szCs w:val="24"/>
              </w:rPr>
              <w:t>20</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E57D5" w:rsidP="007C11E5">
            <w:pPr>
              <w:contextualSpacing/>
              <w:rPr>
                <w:sz w:val="24"/>
                <w:szCs w:val="24"/>
              </w:rPr>
            </w:pPr>
            <w:r w:rsidRPr="00E014DF">
              <w:rPr>
                <w:sz w:val="24"/>
                <w:szCs w:val="24"/>
              </w:rPr>
              <w:t xml:space="preserve"> Имя существительное.</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 </w:t>
            </w:r>
            <w:r w:rsidRPr="00E014DF">
              <w:rPr>
                <w:iCs/>
                <w:color w:val="0D0D0D"/>
                <w:sz w:val="24"/>
                <w:szCs w:val="24"/>
              </w:rPr>
              <w:t>сохранять</w:t>
            </w:r>
            <w:r w:rsidRPr="00E014DF">
              <w:rPr>
                <w:color w:val="0D0D0D"/>
                <w:sz w:val="24"/>
                <w:szCs w:val="24"/>
              </w:rPr>
              <w:t xml:space="preserve"> в памяти учебную задачу урока.</w:t>
            </w:r>
          </w:p>
          <w:p w:rsidR="007C11E5" w:rsidRPr="00E014DF" w:rsidRDefault="007C11E5" w:rsidP="009570C5">
            <w:pPr>
              <w:contextualSpacing/>
              <w:rPr>
                <w:sz w:val="24"/>
                <w:szCs w:val="24"/>
              </w:rPr>
            </w:pPr>
            <w:r w:rsidRPr="00E014DF">
              <w:rPr>
                <w:iCs/>
                <w:color w:val="0D0D0D"/>
                <w:sz w:val="24"/>
                <w:szCs w:val="24"/>
              </w:rPr>
              <w:t>Работать с таблицей «Части речи и их значение», составлять текст-сообщение на тему «Что я знаю о частях речи».</w:t>
            </w:r>
            <w:r w:rsidR="009570C5" w:rsidRPr="00E014DF">
              <w:rPr>
                <w:iCs/>
                <w:color w:val="0D0D0D"/>
                <w:sz w:val="24"/>
                <w:szCs w:val="24"/>
              </w:rPr>
              <w:t xml:space="preserve"> Распознавать имена существительные, определять их признаки (обозначает предмет, одушевлённые и неодушевлённые, собственные и нарицательные), доказывать их принадлежность к </w:t>
            </w:r>
            <w:r w:rsidR="009570C5" w:rsidRPr="00E014DF">
              <w:rPr>
                <w:iCs/>
                <w:color w:val="0D0D0D"/>
                <w:sz w:val="24"/>
                <w:szCs w:val="24"/>
              </w:rPr>
              <w:lastRenderedPageBreak/>
              <w:t xml:space="preserve">части речи — имени существительному. Определять роль имён существительных в речи и в предложении. Находить имена существительные с предлогами. </w:t>
            </w:r>
            <w:r w:rsidRPr="00E014DF">
              <w:rPr>
                <w:iCs/>
                <w:color w:val="0D0D0D"/>
                <w:sz w:val="24"/>
                <w:szCs w:val="24"/>
              </w:rPr>
              <w:t xml:space="preserve"> </w:t>
            </w:r>
          </w:p>
        </w:tc>
        <w:tc>
          <w:tcPr>
            <w:tcW w:w="1249" w:type="dxa"/>
            <w:gridSpan w:val="25"/>
            <w:tcBorders>
              <w:top w:val="single" w:sz="4" w:space="0" w:color="auto"/>
              <w:left w:val="single" w:sz="4" w:space="0" w:color="auto"/>
              <w:bottom w:val="single" w:sz="4" w:space="0" w:color="auto"/>
              <w:right w:val="single" w:sz="4" w:space="0" w:color="auto"/>
            </w:tcBorders>
          </w:tcPr>
          <w:p w:rsidR="007C11E5" w:rsidRPr="00B02E9C" w:rsidRDefault="00087CAD" w:rsidP="007C11E5">
            <w:pPr>
              <w:widowControl w:val="0"/>
              <w:autoSpaceDE w:val="0"/>
              <w:autoSpaceDN w:val="0"/>
              <w:adjustRightInd w:val="0"/>
              <w:ind w:left="20" w:firstLine="30"/>
              <w:rPr>
                <w:iCs/>
                <w:color w:val="0D0D0D"/>
                <w:sz w:val="24"/>
                <w:szCs w:val="24"/>
              </w:rPr>
            </w:pPr>
            <w:r w:rsidRPr="00B02E9C">
              <w:rPr>
                <w:iCs/>
                <w:color w:val="0D0D0D"/>
                <w:sz w:val="24"/>
                <w:szCs w:val="24"/>
              </w:rPr>
              <w:lastRenderedPageBreak/>
              <w:t>6.10</w:t>
            </w:r>
          </w:p>
        </w:tc>
        <w:tc>
          <w:tcPr>
            <w:tcW w:w="1091" w:type="dxa"/>
            <w:gridSpan w:val="4"/>
            <w:tcBorders>
              <w:top w:val="single" w:sz="4" w:space="0" w:color="auto"/>
              <w:left w:val="single" w:sz="4" w:space="0" w:color="auto"/>
              <w:bottom w:val="single" w:sz="4" w:space="0" w:color="auto"/>
              <w:right w:val="single" w:sz="4" w:space="0" w:color="auto"/>
            </w:tcBorders>
          </w:tcPr>
          <w:p w:rsidR="007C11E5" w:rsidRPr="005A5C29" w:rsidRDefault="007C11E5" w:rsidP="007C11E5">
            <w:pPr>
              <w:widowControl w:val="0"/>
              <w:autoSpaceDE w:val="0"/>
              <w:autoSpaceDN w:val="0"/>
              <w:adjustRightInd w:val="0"/>
              <w:ind w:left="20" w:firstLine="30"/>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9570C5" w:rsidP="007C11E5">
            <w:pPr>
              <w:contextualSpacing/>
              <w:jc w:val="center"/>
              <w:rPr>
                <w:sz w:val="24"/>
                <w:szCs w:val="24"/>
              </w:rPr>
            </w:pPr>
            <w:r w:rsidRPr="00E014DF">
              <w:rPr>
                <w:sz w:val="24"/>
                <w:szCs w:val="24"/>
              </w:rPr>
              <w:lastRenderedPageBreak/>
              <w:t>21</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Имя прилагательное.</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 и сохранять в памяти учебную задачу урока. Распознавать имена прилагательные, приводить примеры слов данной части речи. Ставить вопросы к именам прилагательным, выписывать словосочетания с именами прилагательными, подбирать к именам прилагательным синонимы. Распознавать глаголы, приводить примеры слов данной части речи. Ставить вопросы к глаголам. Определять роль имён прилагательных и глаголов в речи и в предложении. Выделять выразительные средства языка в пейзажных зарисовках. Оценивать результаты своей деятельности</w:t>
            </w:r>
          </w:p>
        </w:tc>
        <w:tc>
          <w:tcPr>
            <w:tcW w:w="1233" w:type="dxa"/>
            <w:gridSpan w:val="24"/>
            <w:tcBorders>
              <w:top w:val="single" w:sz="4" w:space="0" w:color="auto"/>
              <w:left w:val="single" w:sz="4" w:space="0" w:color="auto"/>
              <w:bottom w:val="single" w:sz="4" w:space="0" w:color="auto"/>
              <w:right w:val="single" w:sz="4" w:space="0" w:color="auto"/>
            </w:tcBorders>
          </w:tcPr>
          <w:p w:rsidR="007C11E5" w:rsidRPr="00B02E9C" w:rsidRDefault="00087CAD" w:rsidP="007C11E5">
            <w:pPr>
              <w:contextualSpacing/>
              <w:rPr>
                <w:iCs/>
                <w:color w:val="0D0D0D"/>
                <w:sz w:val="24"/>
                <w:szCs w:val="24"/>
              </w:rPr>
            </w:pPr>
            <w:r w:rsidRPr="00B02E9C">
              <w:rPr>
                <w:iCs/>
                <w:color w:val="0D0D0D"/>
                <w:sz w:val="24"/>
                <w:szCs w:val="24"/>
              </w:rPr>
              <w:t>7.10</w:t>
            </w:r>
          </w:p>
        </w:tc>
        <w:tc>
          <w:tcPr>
            <w:tcW w:w="1107" w:type="dxa"/>
            <w:gridSpan w:val="5"/>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9570C5" w:rsidP="007C11E5">
            <w:pPr>
              <w:contextualSpacing/>
              <w:jc w:val="center"/>
              <w:rPr>
                <w:sz w:val="24"/>
                <w:szCs w:val="24"/>
              </w:rPr>
            </w:pPr>
            <w:r w:rsidRPr="00E014DF">
              <w:rPr>
                <w:sz w:val="24"/>
                <w:szCs w:val="24"/>
              </w:rPr>
              <w:t>22</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Глагол.</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 и сохранять в памяти учебную задачу урока. Распознавать имена прилагательные, приводить примеры слов данной части речи. Ставить вопросы к именам прилагательным, выписывать словосочетания с именами прилагательными, подбирать к именам прилагательным синонимы. Распознавать глаголы, приводить примеры слов данной части речи. Ставить вопросы к глаголам. Определять роль имён прилагательных и глаголов в речи и в предложении. Выделять выразительные средства языка в пейзажных зарисовках. Оценивать результаты своей деятельности</w:t>
            </w:r>
          </w:p>
        </w:tc>
        <w:tc>
          <w:tcPr>
            <w:tcW w:w="1233" w:type="dxa"/>
            <w:gridSpan w:val="24"/>
            <w:tcBorders>
              <w:top w:val="single" w:sz="4" w:space="0" w:color="auto"/>
              <w:left w:val="single" w:sz="4" w:space="0" w:color="auto"/>
              <w:bottom w:val="single" w:sz="4" w:space="0" w:color="auto"/>
              <w:right w:val="single" w:sz="4" w:space="0" w:color="auto"/>
            </w:tcBorders>
          </w:tcPr>
          <w:p w:rsidR="007C11E5" w:rsidRPr="00B02E9C" w:rsidRDefault="00087CAD" w:rsidP="007C11E5">
            <w:pPr>
              <w:contextualSpacing/>
              <w:rPr>
                <w:iCs/>
                <w:color w:val="0D0D0D"/>
                <w:sz w:val="24"/>
                <w:szCs w:val="24"/>
              </w:rPr>
            </w:pPr>
            <w:r w:rsidRPr="00B02E9C">
              <w:rPr>
                <w:iCs/>
                <w:color w:val="0D0D0D"/>
                <w:sz w:val="24"/>
                <w:szCs w:val="24"/>
              </w:rPr>
              <w:t>8.10</w:t>
            </w:r>
          </w:p>
        </w:tc>
        <w:tc>
          <w:tcPr>
            <w:tcW w:w="1107" w:type="dxa"/>
            <w:gridSpan w:val="5"/>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9570C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9570C5" w:rsidRPr="00E014DF" w:rsidRDefault="009570C5" w:rsidP="007C11E5">
            <w:pPr>
              <w:contextualSpacing/>
              <w:jc w:val="center"/>
              <w:rPr>
                <w:sz w:val="24"/>
                <w:szCs w:val="24"/>
              </w:rPr>
            </w:pPr>
            <w:r w:rsidRPr="00E014DF">
              <w:rPr>
                <w:sz w:val="24"/>
                <w:szCs w:val="24"/>
              </w:rPr>
              <w:t>23</w:t>
            </w:r>
          </w:p>
        </w:tc>
        <w:tc>
          <w:tcPr>
            <w:tcW w:w="2163" w:type="dxa"/>
            <w:tcBorders>
              <w:top w:val="single" w:sz="4" w:space="0" w:color="auto"/>
              <w:left w:val="single" w:sz="4" w:space="0" w:color="auto"/>
              <w:bottom w:val="single" w:sz="4" w:space="0" w:color="auto"/>
              <w:right w:val="single" w:sz="4" w:space="0" w:color="auto"/>
            </w:tcBorders>
            <w:hideMark/>
          </w:tcPr>
          <w:p w:rsidR="009570C5" w:rsidRPr="00E014DF" w:rsidRDefault="009570C5" w:rsidP="007C11E5">
            <w:pPr>
              <w:contextualSpacing/>
              <w:rPr>
                <w:sz w:val="24"/>
                <w:szCs w:val="24"/>
              </w:rPr>
            </w:pPr>
            <w:r w:rsidRPr="00E014DF">
              <w:rPr>
                <w:sz w:val="24"/>
                <w:szCs w:val="24"/>
              </w:rPr>
              <w:t>Самостоятельная работа по теме «Части речи»</w:t>
            </w:r>
          </w:p>
        </w:tc>
        <w:tc>
          <w:tcPr>
            <w:tcW w:w="4056" w:type="dxa"/>
            <w:tcBorders>
              <w:top w:val="single" w:sz="4" w:space="0" w:color="auto"/>
              <w:left w:val="single" w:sz="4" w:space="0" w:color="auto"/>
              <w:bottom w:val="single" w:sz="4" w:space="0" w:color="auto"/>
              <w:right w:val="single" w:sz="4" w:space="0" w:color="auto"/>
            </w:tcBorders>
            <w:hideMark/>
          </w:tcPr>
          <w:p w:rsidR="009570C5" w:rsidRPr="00E014DF" w:rsidRDefault="009570C5" w:rsidP="007C11E5">
            <w:pPr>
              <w:contextualSpacing/>
              <w:rPr>
                <w:iCs/>
                <w:color w:val="0D0D0D"/>
                <w:sz w:val="24"/>
                <w:szCs w:val="24"/>
              </w:rPr>
            </w:pPr>
            <w:r w:rsidRPr="00E014DF">
              <w:rPr>
                <w:iCs/>
                <w:color w:val="0D0D0D"/>
                <w:sz w:val="24"/>
                <w:szCs w:val="24"/>
              </w:rPr>
              <w:t>Распознавать изученные части речи на основе информации, заключённой в таблице, и приобретённого опыта. Приводить примеры слов изученных частей речи.</w:t>
            </w:r>
          </w:p>
        </w:tc>
        <w:tc>
          <w:tcPr>
            <w:tcW w:w="1233" w:type="dxa"/>
            <w:gridSpan w:val="24"/>
            <w:tcBorders>
              <w:top w:val="single" w:sz="4" w:space="0" w:color="auto"/>
              <w:left w:val="single" w:sz="4" w:space="0" w:color="auto"/>
              <w:bottom w:val="single" w:sz="4" w:space="0" w:color="auto"/>
              <w:right w:val="single" w:sz="4" w:space="0" w:color="auto"/>
            </w:tcBorders>
          </w:tcPr>
          <w:p w:rsidR="009570C5" w:rsidRPr="00B02E9C" w:rsidRDefault="00087CAD" w:rsidP="007C11E5">
            <w:pPr>
              <w:contextualSpacing/>
              <w:rPr>
                <w:iCs/>
                <w:color w:val="0D0D0D"/>
              </w:rPr>
            </w:pPr>
            <w:r w:rsidRPr="00B02E9C">
              <w:rPr>
                <w:iCs/>
                <w:color w:val="0D0D0D"/>
              </w:rPr>
              <w:t>11.10</w:t>
            </w:r>
          </w:p>
        </w:tc>
        <w:tc>
          <w:tcPr>
            <w:tcW w:w="1107" w:type="dxa"/>
            <w:gridSpan w:val="5"/>
            <w:tcBorders>
              <w:top w:val="single" w:sz="4" w:space="0" w:color="auto"/>
              <w:left w:val="single" w:sz="4" w:space="0" w:color="auto"/>
              <w:bottom w:val="single" w:sz="4" w:space="0" w:color="auto"/>
              <w:right w:val="single" w:sz="4" w:space="0" w:color="auto"/>
            </w:tcBorders>
          </w:tcPr>
          <w:p w:rsidR="009570C5" w:rsidRPr="005A5C29" w:rsidRDefault="009570C5" w:rsidP="007C11E5">
            <w:pPr>
              <w:contextualSpacing/>
              <w:rPr>
                <w:i/>
                <w:iCs/>
                <w:color w:val="0D0D0D"/>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9570C5" w:rsidP="007C11E5">
            <w:pPr>
              <w:contextualSpacing/>
              <w:jc w:val="center"/>
              <w:rPr>
                <w:sz w:val="24"/>
                <w:szCs w:val="24"/>
              </w:rPr>
            </w:pPr>
            <w:r w:rsidRPr="00E014DF">
              <w:rPr>
                <w:sz w:val="24"/>
                <w:szCs w:val="24"/>
              </w:rPr>
              <w:t>24</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Что такое имя числительное?</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widowControl w:val="0"/>
              <w:autoSpaceDE w:val="0"/>
              <w:autoSpaceDN w:val="0"/>
              <w:adjustRightInd w:val="0"/>
              <w:ind w:left="20" w:firstLine="30"/>
              <w:rPr>
                <w:iCs/>
                <w:color w:val="0D0D0D"/>
                <w:sz w:val="24"/>
                <w:szCs w:val="24"/>
              </w:rPr>
            </w:pPr>
            <w:r w:rsidRPr="00E014DF">
              <w:rPr>
                <w:iCs/>
                <w:color w:val="0D0D0D"/>
                <w:sz w:val="24"/>
                <w:szCs w:val="24"/>
              </w:rPr>
              <w:t>Понимать и сохранять в памяти учебную задачу урока.</w:t>
            </w:r>
          </w:p>
          <w:p w:rsidR="007C11E5" w:rsidRPr="00E014DF" w:rsidRDefault="007C11E5" w:rsidP="009570C5">
            <w:pPr>
              <w:contextualSpacing/>
              <w:rPr>
                <w:sz w:val="24"/>
                <w:szCs w:val="24"/>
              </w:rPr>
            </w:pPr>
            <w:r w:rsidRPr="00E014DF">
              <w:rPr>
                <w:iCs/>
                <w:color w:val="0D0D0D"/>
                <w:sz w:val="24"/>
                <w:szCs w:val="24"/>
              </w:rPr>
              <w:t xml:space="preserve">Распознавать имя числительное по значению и по вопросам (сколько? </w:t>
            </w:r>
            <w:proofErr w:type="gramStart"/>
            <w:r w:rsidRPr="00E014DF">
              <w:rPr>
                <w:iCs/>
                <w:color w:val="0D0D0D"/>
                <w:sz w:val="24"/>
                <w:szCs w:val="24"/>
              </w:rPr>
              <w:t>который</w:t>
            </w:r>
            <w:proofErr w:type="gramEnd"/>
            <w:r w:rsidRPr="00E014DF">
              <w:rPr>
                <w:iCs/>
                <w:color w:val="0D0D0D"/>
                <w:sz w:val="24"/>
                <w:szCs w:val="24"/>
              </w:rPr>
              <w:t xml:space="preserve">?), объяснять значение имён числительных в речи. Приводить примеры слов-имён числительных. </w:t>
            </w:r>
          </w:p>
        </w:tc>
        <w:tc>
          <w:tcPr>
            <w:tcW w:w="1249" w:type="dxa"/>
            <w:gridSpan w:val="25"/>
            <w:tcBorders>
              <w:top w:val="single" w:sz="4" w:space="0" w:color="auto"/>
              <w:left w:val="single" w:sz="4" w:space="0" w:color="auto"/>
              <w:bottom w:val="single" w:sz="4" w:space="0" w:color="auto"/>
              <w:right w:val="single" w:sz="4" w:space="0" w:color="auto"/>
            </w:tcBorders>
          </w:tcPr>
          <w:p w:rsidR="007C11E5" w:rsidRPr="00B02E9C" w:rsidRDefault="00087CAD" w:rsidP="007C11E5">
            <w:pPr>
              <w:widowControl w:val="0"/>
              <w:autoSpaceDE w:val="0"/>
              <w:autoSpaceDN w:val="0"/>
              <w:adjustRightInd w:val="0"/>
              <w:ind w:left="20" w:firstLine="30"/>
              <w:rPr>
                <w:iCs/>
                <w:color w:val="0D0D0D"/>
                <w:sz w:val="24"/>
                <w:szCs w:val="24"/>
              </w:rPr>
            </w:pPr>
            <w:r w:rsidRPr="00B02E9C">
              <w:rPr>
                <w:iCs/>
                <w:color w:val="0D0D0D"/>
                <w:sz w:val="24"/>
                <w:szCs w:val="24"/>
              </w:rPr>
              <w:t>13.10</w:t>
            </w:r>
          </w:p>
        </w:tc>
        <w:tc>
          <w:tcPr>
            <w:tcW w:w="1091" w:type="dxa"/>
            <w:gridSpan w:val="4"/>
            <w:tcBorders>
              <w:top w:val="single" w:sz="4" w:space="0" w:color="auto"/>
              <w:left w:val="single" w:sz="4" w:space="0" w:color="auto"/>
              <w:bottom w:val="single" w:sz="4" w:space="0" w:color="auto"/>
              <w:right w:val="single" w:sz="4" w:space="0" w:color="auto"/>
            </w:tcBorders>
          </w:tcPr>
          <w:p w:rsidR="007C11E5" w:rsidRPr="005A5C29" w:rsidRDefault="007C11E5" w:rsidP="007C11E5">
            <w:pPr>
              <w:widowControl w:val="0"/>
              <w:autoSpaceDE w:val="0"/>
              <w:autoSpaceDN w:val="0"/>
              <w:adjustRightInd w:val="0"/>
              <w:ind w:left="20" w:firstLine="30"/>
              <w:rPr>
                <w:i/>
                <w:iCs/>
                <w:color w:val="0D0D0D"/>
                <w:sz w:val="24"/>
                <w:szCs w:val="24"/>
              </w:rPr>
            </w:pPr>
          </w:p>
        </w:tc>
      </w:tr>
      <w:tr w:rsidR="009570C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9570C5" w:rsidRPr="00E014DF" w:rsidRDefault="009570C5" w:rsidP="007C11E5">
            <w:pPr>
              <w:contextualSpacing/>
              <w:jc w:val="center"/>
              <w:rPr>
                <w:sz w:val="24"/>
                <w:szCs w:val="24"/>
              </w:rPr>
            </w:pPr>
            <w:r w:rsidRPr="00E014DF">
              <w:rPr>
                <w:sz w:val="24"/>
                <w:szCs w:val="24"/>
              </w:rPr>
              <w:lastRenderedPageBreak/>
              <w:t>25</w:t>
            </w:r>
          </w:p>
        </w:tc>
        <w:tc>
          <w:tcPr>
            <w:tcW w:w="2163" w:type="dxa"/>
            <w:tcBorders>
              <w:top w:val="single" w:sz="4" w:space="0" w:color="auto"/>
              <w:left w:val="single" w:sz="4" w:space="0" w:color="auto"/>
              <w:bottom w:val="single" w:sz="4" w:space="0" w:color="auto"/>
              <w:right w:val="single" w:sz="4" w:space="0" w:color="auto"/>
            </w:tcBorders>
            <w:hideMark/>
          </w:tcPr>
          <w:p w:rsidR="009570C5" w:rsidRPr="00E014DF" w:rsidRDefault="009570C5" w:rsidP="007C11E5">
            <w:pPr>
              <w:contextualSpacing/>
              <w:rPr>
                <w:sz w:val="24"/>
                <w:szCs w:val="24"/>
              </w:rPr>
            </w:pPr>
            <w:r w:rsidRPr="00E014DF">
              <w:rPr>
                <w:sz w:val="24"/>
                <w:szCs w:val="24"/>
              </w:rPr>
              <w:t>Контрольный диктант по теме "Части речи"</w:t>
            </w:r>
          </w:p>
        </w:tc>
        <w:tc>
          <w:tcPr>
            <w:tcW w:w="4056" w:type="dxa"/>
            <w:tcBorders>
              <w:top w:val="single" w:sz="4" w:space="0" w:color="auto"/>
              <w:left w:val="single" w:sz="4" w:space="0" w:color="auto"/>
              <w:bottom w:val="single" w:sz="4" w:space="0" w:color="auto"/>
              <w:right w:val="single" w:sz="4" w:space="0" w:color="auto"/>
            </w:tcBorders>
            <w:hideMark/>
          </w:tcPr>
          <w:p w:rsidR="009570C5" w:rsidRPr="00E014DF" w:rsidRDefault="009570C5" w:rsidP="007C11E5">
            <w:pPr>
              <w:widowControl w:val="0"/>
              <w:autoSpaceDE w:val="0"/>
              <w:autoSpaceDN w:val="0"/>
              <w:adjustRightInd w:val="0"/>
              <w:ind w:left="20" w:firstLine="30"/>
              <w:rPr>
                <w:iCs/>
                <w:color w:val="0D0D0D"/>
                <w:sz w:val="24"/>
                <w:szCs w:val="24"/>
              </w:rPr>
            </w:pPr>
            <w:r w:rsidRPr="00E014DF">
              <w:rPr>
                <w:iCs/>
                <w:color w:val="0D0D0D"/>
                <w:sz w:val="24"/>
                <w:szCs w:val="24"/>
              </w:rPr>
              <w:t>Распознавать изученные части речи на основе информации, заключённой в таблице, и приобретённого опыта. Оценивать результаты своей деятельности</w:t>
            </w:r>
          </w:p>
        </w:tc>
        <w:tc>
          <w:tcPr>
            <w:tcW w:w="1249" w:type="dxa"/>
            <w:gridSpan w:val="25"/>
            <w:tcBorders>
              <w:top w:val="single" w:sz="4" w:space="0" w:color="auto"/>
              <w:left w:val="single" w:sz="4" w:space="0" w:color="auto"/>
              <w:bottom w:val="single" w:sz="4" w:space="0" w:color="auto"/>
              <w:right w:val="single" w:sz="4" w:space="0" w:color="auto"/>
            </w:tcBorders>
          </w:tcPr>
          <w:p w:rsidR="009570C5" w:rsidRPr="00B02E9C" w:rsidRDefault="00087CAD" w:rsidP="007C11E5">
            <w:pPr>
              <w:widowControl w:val="0"/>
              <w:autoSpaceDE w:val="0"/>
              <w:autoSpaceDN w:val="0"/>
              <w:adjustRightInd w:val="0"/>
              <w:ind w:left="20" w:firstLine="30"/>
              <w:rPr>
                <w:iCs/>
                <w:color w:val="0D0D0D"/>
              </w:rPr>
            </w:pPr>
            <w:r w:rsidRPr="00B02E9C">
              <w:rPr>
                <w:iCs/>
                <w:color w:val="0D0D0D"/>
              </w:rPr>
              <w:t>14.10</w:t>
            </w:r>
          </w:p>
        </w:tc>
        <w:tc>
          <w:tcPr>
            <w:tcW w:w="1091" w:type="dxa"/>
            <w:gridSpan w:val="4"/>
            <w:tcBorders>
              <w:top w:val="single" w:sz="4" w:space="0" w:color="auto"/>
              <w:left w:val="single" w:sz="4" w:space="0" w:color="auto"/>
              <w:bottom w:val="single" w:sz="4" w:space="0" w:color="auto"/>
              <w:right w:val="single" w:sz="4" w:space="0" w:color="auto"/>
            </w:tcBorders>
          </w:tcPr>
          <w:p w:rsidR="009570C5" w:rsidRPr="005A5C29" w:rsidRDefault="009570C5" w:rsidP="007C11E5">
            <w:pPr>
              <w:widowControl w:val="0"/>
              <w:autoSpaceDE w:val="0"/>
              <w:autoSpaceDN w:val="0"/>
              <w:adjustRightInd w:val="0"/>
              <w:ind w:left="20" w:firstLine="30"/>
              <w:rPr>
                <w:i/>
                <w:iCs/>
                <w:color w:val="0D0D0D"/>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E014DF" w:rsidP="007C11E5">
            <w:pPr>
              <w:contextualSpacing/>
              <w:jc w:val="center"/>
              <w:rPr>
                <w:sz w:val="24"/>
                <w:szCs w:val="24"/>
              </w:rPr>
            </w:pPr>
            <w:r>
              <w:rPr>
                <w:b/>
                <w:sz w:val="24"/>
                <w:szCs w:val="24"/>
              </w:rPr>
              <w:t>Однокоренные слова (2</w:t>
            </w:r>
            <w:r w:rsidR="007C11E5"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26</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Однокоренные слова.</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9570C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Распознавать</w:t>
            </w:r>
            <w:r w:rsidRPr="00E014DF">
              <w:rPr>
                <w:color w:val="0D0D0D"/>
                <w:sz w:val="24"/>
                <w:szCs w:val="24"/>
              </w:rPr>
              <w:t xml:space="preserve"> однокоренные слова, </w:t>
            </w:r>
            <w:r w:rsidRPr="00E014DF">
              <w:rPr>
                <w:iCs/>
                <w:color w:val="0D0D0D"/>
                <w:sz w:val="24"/>
                <w:szCs w:val="24"/>
              </w:rPr>
              <w:t>выделять</w:t>
            </w:r>
            <w:r w:rsidRPr="00E014DF">
              <w:rPr>
                <w:color w:val="0D0D0D"/>
                <w:sz w:val="24"/>
                <w:szCs w:val="24"/>
              </w:rPr>
              <w:t xml:space="preserve"> в них корень.</w:t>
            </w:r>
            <w:r w:rsidRPr="00E014DF">
              <w:rPr>
                <w:iCs/>
                <w:color w:val="0D0D0D"/>
                <w:sz w:val="24"/>
                <w:szCs w:val="24"/>
              </w:rPr>
              <w:t xml:space="preserve"> Различать </w:t>
            </w:r>
            <w:r w:rsidRPr="00E014DF">
              <w:rPr>
                <w:color w:val="0D0D0D"/>
                <w:sz w:val="24"/>
                <w:szCs w:val="24"/>
              </w:rPr>
              <w:t>однокоренные слова и слова-синонимы, однокоренные слова и слова с омонимичными корнями.</w:t>
            </w:r>
            <w:r w:rsidRPr="00E014DF">
              <w:rPr>
                <w:iCs/>
                <w:color w:val="0D0D0D"/>
                <w:sz w:val="24"/>
                <w:szCs w:val="24"/>
              </w:rPr>
              <w:t xml:space="preserve"> Приводить</w:t>
            </w:r>
            <w:r w:rsidRPr="00E014DF">
              <w:rPr>
                <w:color w:val="0D0D0D"/>
                <w:sz w:val="24"/>
                <w:szCs w:val="24"/>
              </w:rPr>
              <w:t xml:space="preserve"> примеры однокоренных слов с заданным корнем. </w:t>
            </w:r>
          </w:p>
        </w:tc>
        <w:tc>
          <w:tcPr>
            <w:tcW w:w="1218" w:type="dxa"/>
            <w:gridSpan w:val="23"/>
            <w:tcBorders>
              <w:top w:val="single" w:sz="4" w:space="0" w:color="auto"/>
              <w:left w:val="single" w:sz="4" w:space="0" w:color="auto"/>
              <w:bottom w:val="single" w:sz="4" w:space="0" w:color="auto"/>
              <w:right w:val="single" w:sz="4" w:space="0" w:color="auto"/>
            </w:tcBorders>
          </w:tcPr>
          <w:p w:rsidR="007C11E5" w:rsidRPr="00B02E9C" w:rsidRDefault="00087CAD" w:rsidP="007C11E5">
            <w:pPr>
              <w:contextualSpacing/>
              <w:rPr>
                <w:iCs/>
                <w:color w:val="0D0D0D"/>
                <w:sz w:val="24"/>
                <w:szCs w:val="24"/>
              </w:rPr>
            </w:pPr>
            <w:r w:rsidRPr="00B02E9C">
              <w:rPr>
                <w:iCs/>
                <w:color w:val="0D0D0D"/>
                <w:sz w:val="24"/>
                <w:szCs w:val="24"/>
              </w:rPr>
              <w:t>15.10</w:t>
            </w:r>
          </w:p>
        </w:tc>
        <w:tc>
          <w:tcPr>
            <w:tcW w:w="1122" w:type="dxa"/>
            <w:gridSpan w:val="6"/>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9570C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9570C5" w:rsidRPr="00E014DF" w:rsidRDefault="009570C5" w:rsidP="007C11E5">
            <w:pPr>
              <w:contextualSpacing/>
              <w:jc w:val="center"/>
              <w:rPr>
                <w:sz w:val="24"/>
                <w:szCs w:val="24"/>
              </w:rPr>
            </w:pPr>
            <w:r w:rsidRPr="00E014DF">
              <w:rPr>
                <w:sz w:val="24"/>
                <w:szCs w:val="24"/>
              </w:rPr>
              <w:t>27</w:t>
            </w:r>
          </w:p>
        </w:tc>
        <w:tc>
          <w:tcPr>
            <w:tcW w:w="2163" w:type="dxa"/>
            <w:tcBorders>
              <w:top w:val="single" w:sz="4" w:space="0" w:color="auto"/>
              <w:left w:val="single" w:sz="4" w:space="0" w:color="auto"/>
              <w:bottom w:val="single" w:sz="4" w:space="0" w:color="auto"/>
              <w:right w:val="single" w:sz="4" w:space="0" w:color="auto"/>
            </w:tcBorders>
            <w:hideMark/>
          </w:tcPr>
          <w:p w:rsidR="009570C5" w:rsidRPr="00E014DF" w:rsidRDefault="006F30FB" w:rsidP="007C11E5">
            <w:pPr>
              <w:contextualSpacing/>
              <w:rPr>
                <w:sz w:val="24"/>
                <w:szCs w:val="24"/>
              </w:rPr>
            </w:pPr>
            <w:r w:rsidRPr="006F30FB">
              <w:rPr>
                <w:sz w:val="24"/>
                <w:szCs w:val="24"/>
              </w:rPr>
              <w:t>Промежуточная</w:t>
            </w:r>
            <w:r w:rsidRPr="00E014DF">
              <w:rPr>
                <w:sz w:val="24"/>
                <w:szCs w:val="24"/>
              </w:rPr>
              <w:t xml:space="preserve"> </w:t>
            </w:r>
            <w:r>
              <w:rPr>
                <w:sz w:val="24"/>
                <w:szCs w:val="24"/>
              </w:rPr>
              <w:t>т</w:t>
            </w:r>
            <w:r w:rsidR="009570C5" w:rsidRPr="00E014DF">
              <w:rPr>
                <w:sz w:val="24"/>
                <w:szCs w:val="24"/>
              </w:rPr>
              <w:t>ест</w:t>
            </w:r>
            <w:r>
              <w:rPr>
                <w:sz w:val="24"/>
                <w:szCs w:val="24"/>
              </w:rPr>
              <w:t>овая работа</w:t>
            </w:r>
          </w:p>
        </w:tc>
        <w:tc>
          <w:tcPr>
            <w:tcW w:w="4056" w:type="dxa"/>
            <w:tcBorders>
              <w:top w:val="single" w:sz="4" w:space="0" w:color="auto"/>
              <w:left w:val="single" w:sz="4" w:space="0" w:color="auto"/>
              <w:bottom w:val="single" w:sz="4" w:space="0" w:color="auto"/>
              <w:right w:val="single" w:sz="4" w:space="0" w:color="auto"/>
            </w:tcBorders>
            <w:hideMark/>
          </w:tcPr>
          <w:p w:rsidR="009570C5" w:rsidRPr="00E014DF" w:rsidRDefault="009570C5" w:rsidP="007C11E5">
            <w:pPr>
              <w:contextualSpacing/>
              <w:rPr>
                <w:iCs/>
                <w:color w:val="0D0D0D"/>
                <w:sz w:val="24"/>
                <w:szCs w:val="24"/>
              </w:rPr>
            </w:pPr>
            <w:r w:rsidRPr="00E014DF">
              <w:rPr>
                <w:iCs/>
                <w:color w:val="0D0D0D"/>
                <w:sz w:val="24"/>
                <w:szCs w:val="24"/>
              </w:rPr>
              <w:t>Оценивать</w:t>
            </w:r>
            <w:r w:rsidRPr="00E014DF">
              <w:rPr>
                <w:color w:val="0D0D0D"/>
                <w:sz w:val="24"/>
                <w:szCs w:val="24"/>
              </w:rPr>
              <w:t xml:space="preserve"> результаты своей деятельности по заданной теме.</w:t>
            </w:r>
          </w:p>
        </w:tc>
        <w:tc>
          <w:tcPr>
            <w:tcW w:w="1218" w:type="dxa"/>
            <w:gridSpan w:val="23"/>
            <w:tcBorders>
              <w:top w:val="single" w:sz="4" w:space="0" w:color="auto"/>
              <w:left w:val="single" w:sz="4" w:space="0" w:color="auto"/>
              <w:bottom w:val="single" w:sz="4" w:space="0" w:color="auto"/>
              <w:right w:val="single" w:sz="4" w:space="0" w:color="auto"/>
            </w:tcBorders>
          </w:tcPr>
          <w:p w:rsidR="009570C5" w:rsidRPr="00B02E9C" w:rsidRDefault="00087CAD" w:rsidP="007C11E5">
            <w:pPr>
              <w:contextualSpacing/>
              <w:rPr>
                <w:iCs/>
                <w:color w:val="0D0D0D"/>
              </w:rPr>
            </w:pPr>
            <w:r w:rsidRPr="00B02E9C">
              <w:rPr>
                <w:iCs/>
                <w:color w:val="0D0D0D"/>
              </w:rPr>
              <w:t>18.10</w:t>
            </w:r>
          </w:p>
        </w:tc>
        <w:tc>
          <w:tcPr>
            <w:tcW w:w="1122" w:type="dxa"/>
            <w:gridSpan w:val="6"/>
            <w:tcBorders>
              <w:top w:val="single" w:sz="4" w:space="0" w:color="auto"/>
              <w:left w:val="single" w:sz="4" w:space="0" w:color="auto"/>
              <w:bottom w:val="single" w:sz="4" w:space="0" w:color="auto"/>
              <w:right w:val="single" w:sz="4" w:space="0" w:color="auto"/>
            </w:tcBorders>
          </w:tcPr>
          <w:p w:rsidR="009570C5" w:rsidRPr="005A5C29" w:rsidRDefault="009570C5" w:rsidP="007C11E5">
            <w:pPr>
              <w:contextualSpacing/>
              <w:rPr>
                <w:i/>
                <w:iCs/>
                <w:color w:val="0D0D0D"/>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E014DF" w:rsidP="007C11E5">
            <w:pPr>
              <w:contextualSpacing/>
              <w:jc w:val="center"/>
              <w:rPr>
                <w:sz w:val="24"/>
                <w:szCs w:val="24"/>
              </w:rPr>
            </w:pPr>
            <w:r>
              <w:rPr>
                <w:b/>
                <w:sz w:val="24"/>
                <w:szCs w:val="24"/>
              </w:rPr>
              <w:t>Слово и слог. Звуки и буквы (5</w:t>
            </w:r>
            <w:r w:rsidR="007C11E5"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9570C5" w:rsidP="007C11E5">
            <w:pPr>
              <w:contextualSpacing/>
              <w:jc w:val="center"/>
              <w:rPr>
                <w:sz w:val="24"/>
                <w:szCs w:val="24"/>
              </w:rPr>
            </w:pPr>
            <w:r w:rsidRPr="00E014DF">
              <w:rPr>
                <w:sz w:val="24"/>
                <w:szCs w:val="24"/>
              </w:rPr>
              <w:t>28</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Звуки и буквы. Гласные звуки.</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w:t>
            </w:r>
            <w:r w:rsidRPr="00E014DF">
              <w:rPr>
                <w:color w:val="0D0D0D"/>
                <w:sz w:val="24"/>
                <w:szCs w:val="24"/>
              </w:rPr>
              <w:t xml:space="preserve"> и </w:t>
            </w:r>
            <w:r w:rsidRPr="00E014DF">
              <w:rPr>
                <w:iCs/>
                <w:color w:val="0D0D0D"/>
                <w:sz w:val="24"/>
                <w:szCs w:val="24"/>
              </w:rPr>
              <w:t>сохранять</w:t>
            </w:r>
            <w:r w:rsidRPr="00E014DF">
              <w:rPr>
                <w:color w:val="0D0D0D"/>
                <w:sz w:val="24"/>
                <w:szCs w:val="24"/>
              </w:rPr>
              <w:t xml:space="preserve"> в памяти учебную задачу урока. </w:t>
            </w:r>
            <w:r w:rsidRPr="00E014DF">
              <w:rPr>
                <w:iCs/>
                <w:color w:val="0D0D0D"/>
                <w:sz w:val="24"/>
                <w:szCs w:val="24"/>
              </w:rPr>
              <w:t>Различать</w:t>
            </w:r>
            <w:r w:rsidRPr="00E014DF">
              <w:rPr>
                <w:color w:val="0D0D0D"/>
                <w:sz w:val="24"/>
                <w:szCs w:val="24"/>
              </w:rPr>
              <w:t xml:space="preserve"> слово и слог, звук и букву. </w:t>
            </w:r>
            <w:r w:rsidRPr="00E014DF">
              <w:rPr>
                <w:iCs/>
                <w:color w:val="0D0D0D"/>
                <w:sz w:val="24"/>
                <w:szCs w:val="24"/>
              </w:rPr>
              <w:t>Работать</w:t>
            </w:r>
            <w:r w:rsidRPr="00E014DF">
              <w:rPr>
                <w:color w:val="0D0D0D"/>
                <w:sz w:val="24"/>
                <w:szCs w:val="24"/>
              </w:rPr>
              <w:t xml:space="preserve"> с таблицей «Глас</w:t>
            </w:r>
            <w:r w:rsidRPr="00E014DF">
              <w:rPr>
                <w:iCs/>
                <w:color w:val="0D0D0D"/>
                <w:sz w:val="24"/>
                <w:szCs w:val="24"/>
              </w:rPr>
              <w:t xml:space="preserve">ные звуки», составлять текст-сообщение по данной таблице. Обсуждать алгоритм орфографических действий при выборе буквы для обозначения безударного гласного звука в </w:t>
            </w:r>
            <w:proofErr w:type="gramStart"/>
            <w:r w:rsidRPr="00E014DF">
              <w:rPr>
                <w:iCs/>
                <w:color w:val="0D0D0D"/>
                <w:sz w:val="24"/>
                <w:szCs w:val="24"/>
              </w:rPr>
              <w:t>корне слова</w:t>
            </w:r>
            <w:proofErr w:type="gramEnd"/>
            <w:r w:rsidRPr="00E014DF">
              <w:rPr>
                <w:iCs/>
                <w:color w:val="0D0D0D"/>
                <w:sz w:val="24"/>
                <w:szCs w:val="24"/>
              </w:rPr>
              <w:t xml:space="preserve">, подбирать несколько проверочных слов с данной орфограммой, объяснять правильность написания слова. Писать слова с непроверяемой буквой безударного гласного в </w:t>
            </w:r>
            <w:proofErr w:type="gramStart"/>
            <w:r w:rsidRPr="00E014DF">
              <w:rPr>
                <w:iCs/>
                <w:color w:val="0D0D0D"/>
                <w:sz w:val="24"/>
                <w:szCs w:val="24"/>
              </w:rPr>
              <w:t>корне слова</w:t>
            </w:r>
            <w:proofErr w:type="gramEnd"/>
            <w:r w:rsidRPr="00E014DF">
              <w:rPr>
                <w:iCs/>
                <w:color w:val="0D0D0D"/>
                <w:sz w:val="24"/>
                <w:szCs w:val="24"/>
              </w:rPr>
              <w:t>. Оценивать результаты своей деятельности</w:t>
            </w:r>
          </w:p>
        </w:tc>
        <w:tc>
          <w:tcPr>
            <w:tcW w:w="1296" w:type="dxa"/>
            <w:gridSpan w:val="27"/>
            <w:tcBorders>
              <w:top w:val="single" w:sz="4" w:space="0" w:color="auto"/>
              <w:left w:val="single" w:sz="4" w:space="0" w:color="auto"/>
              <w:bottom w:val="single" w:sz="4" w:space="0" w:color="auto"/>
              <w:right w:val="single" w:sz="4" w:space="0" w:color="auto"/>
            </w:tcBorders>
          </w:tcPr>
          <w:p w:rsidR="007C11E5" w:rsidRPr="00B02E9C" w:rsidRDefault="00087CAD" w:rsidP="007C11E5">
            <w:pPr>
              <w:contextualSpacing/>
              <w:rPr>
                <w:iCs/>
                <w:color w:val="0D0D0D"/>
                <w:sz w:val="24"/>
                <w:szCs w:val="24"/>
              </w:rPr>
            </w:pPr>
            <w:r w:rsidRPr="00B02E9C">
              <w:rPr>
                <w:iCs/>
                <w:color w:val="0D0D0D"/>
                <w:sz w:val="24"/>
                <w:szCs w:val="24"/>
              </w:rPr>
              <w:t>20.10</w:t>
            </w:r>
          </w:p>
        </w:tc>
        <w:tc>
          <w:tcPr>
            <w:tcW w:w="1044" w:type="dxa"/>
            <w:gridSpan w:val="2"/>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9570C5" w:rsidP="007C11E5">
            <w:pPr>
              <w:contextualSpacing/>
              <w:jc w:val="center"/>
              <w:rPr>
                <w:sz w:val="24"/>
                <w:szCs w:val="24"/>
              </w:rPr>
            </w:pPr>
            <w:r w:rsidRPr="00E014DF">
              <w:rPr>
                <w:sz w:val="24"/>
                <w:szCs w:val="24"/>
              </w:rPr>
              <w:t>29</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Звуки и буквы. Согласные звуки.</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 xml:space="preserve">Понимать и сохранять в памяти учебную задачу урока. Работать с таблицей «Согласные звуки», составлять текст-сообщение по данной таблице. Работать с памяткой 1 «Как сделать звукобуквенный разбор слова». Проводить звуковой и звукобуквенный разбор определённого слова с опорой на алгоритм памятки 1, оценивать правильность разбора. Объяснять правописание слов с буквосочетаниями чк, чн, </w:t>
            </w:r>
            <w:proofErr w:type="gramStart"/>
            <w:r w:rsidRPr="00E014DF">
              <w:rPr>
                <w:iCs/>
                <w:color w:val="0D0D0D"/>
                <w:sz w:val="24"/>
                <w:szCs w:val="24"/>
              </w:rPr>
              <w:t>чт</w:t>
            </w:r>
            <w:proofErr w:type="gramEnd"/>
            <w:r w:rsidRPr="00E014DF">
              <w:rPr>
                <w:iCs/>
                <w:color w:val="0D0D0D"/>
                <w:sz w:val="24"/>
                <w:szCs w:val="24"/>
              </w:rPr>
              <w:t>, щн, нч, жи—ши, ча—ща, чу—щу. Оценивать результаты своей деятельности</w:t>
            </w:r>
          </w:p>
        </w:tc>
        <w:tc>
          <w:tcPr>
            <w:tcW w:w="1296" w:type="dxa"/>
            <w:gridSpan w:val="27"/>
            <w:tcBorders>
              <w:top w:val="single" w:sz="4" w:space="0" w:color="auto"/>
              <w:left w:val="single" w:sz="4" w:space="0" w:color="auto"/>
              <w:bottom w:val="single" w:sz="4" w:space="0" w:color="auto"/>
              <w:right w:val="single" w:sz="4" w:space="0" w:color="auto"/>
            </w:tcBorders>
          </w:tcPr>
          <w:p w:rsidR="007C11E5" w:rsidRPr="00B02E9C" w:rsidRDefault="00087CAD" w:rsidP="007C11E5">
            <w:pPr>
              <w:contextualSpacing/>
              <w:rPr>
                <w:iCs/>
                <w:color w:val="0D0D0D"/>
                <w:sz w:val="24"/>
                <w:szCs w:val="24"/>
              </w:rPr>
            </w:pPr>
            <w:r w:rsidRPr="00B02E9C">
              <w:rPr>
                <w:iCs/>
                <w:color w:val="0D0D0D"/>
                <w:sz w:val="24"/>
                <w:szCs w:val="24"/>
              </w:rPr>
              <w:t>21.10</w:t>
            </w:r>
          </w:p>
        </w:tc>
        <w:tc>
          <w:tcPr>
            <w:tcW w:w="1044" w:type="dxa"/>
            <w:gridSpan w:val="2"/>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9570C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9570C5" w:rsidRPr="00E014DF" w:rsidRDefault="009570C5" w:rsidP="007C11E5">
            <w:pPr>
              <w:contextualSpacing/>
              <w:jc w:val="center"/>
              <w:rPr>
                <w:sz w:val="24"/>
                <w:szCs w:val="24"/>
              </w:rPr>
            </w:pPr>
            <w:r w:rsidRPr="00E014DF">
              <w:rPr>
                <w:sz w:val="24"/>
                <w:szCs w:val="24"/>
              </w:rPr>
              <w:t>30</w:t>
            </w:r>
          </w:p>
        </w:tc>
        <w:tc>
          <w:tcPr>
            <w:tcW w:w="2163" w:type="dxa"/>
            <w:tcBorders>
              <w:top w:val="single" w:sz="4" w:space="0" w:color="auto"/>
              <w:left w:val="single" w:sz="4" w:space="0" w:color="auto"/>
              <w:bottom w:val="single" w:sz="4" w:space="0" w:color="auto"/>
              <w:right w:val="single" w:sz="4" w:space="0" w:color="auto"/>
            </w:tcBorders>
            <w:hideMark/>
          </w:tcPr>
          <w:p w:rsidR="009570C5" w:rsidRPr="00E014DF" w:rsidRDefault="00BF0C5C" w:rsidP="007C11E5">
            <w:pPr>
              <w:contextualSpacing/>
              <w:rPr>
                <w:sz w:val="24"/>
                <w:szCs w:val="24"/>
              </w:rPr>
            </w:pPr>
            <w:r>
              <w:rPr>
                <w:sz w:val="24"/>
                <w:szCs w:val="24"/>
              </w:rPr>
              <w:t xml:space="preserve">Итоговый диктант </w:t>
            </w:r>
            <w:r w:rsidR="009570C5" w:rsidRPr="00E014DF">
              <w:rPr>
                <w:sz w:val="24"/>
                <w:szCs w:val="24"/>
              </w:rPr>
              <w:lastRenderedPageBreak/>
              <w:t>за I</w:t>
            </w:r>
            <w:r>
              <w:rPr>
                <w:sz w:val="24"/>
                <w:szCs w:val="24"/>
              </w:rPr>
              <w:t xml:space="preserve"> </w:t>
            </w:r>
            <w:r w:rsidR="009570C5" w:rsidRPr="00E014DF">
              <w:rPr>
                <w:sz w:val="24"/>
                <w:szCs w:val="24"/>
              </w:rPr>
              <w:t>четверть.</w:t>
            </w:r>
          </w:p>
        </w:tc>
        <w:tc>
          <w:tcPr>
            <w:tcW w:w="4056" w:type="dxa"/>
            <w:tcBorders>
              <w:top w:val="single" w:sz="4" w:space="0" w:color="auto"/>
              <w:left w:val="single" w:sz="4" w:space="0" w:color="auto"/>
              <w:bottom w:val="single" w:sz="4" w:space="0" w:color="auto"/>
              <w:right w:val="single" w:sz="4" w:space="0" w:color="auto"/>
            </w:tcBorders>
            <w:hideMark/>
          </w:tcPr>
          <w:p w:rsidR="009570C5" w:rsidRPr="00E014DF" w:rsidRDefault="003C14FD" w:rsidP="007C11E5">
            <w:pPr>
              <w:contextualSpacing/>
              <w:rPr>
                <w:iCs/>
                <w:color w:val="0D0D0D"/>
                <w:sz w:val="24"/>
                <w:szCs w:val="24"/>
              </w:rPr>
            </w:pPr>
            <w:r w:rsidRPr="00E014DF">
              <w:rPr>
                <w:iCs/>
                <w:color w:val="0D0D0D"/>
                <w:sz w:val="24"/>
                <w:szCs w:val="24"/>
              </w:rPr>
              <w:lastRenderedPageBreak/>
              <w:t xml:space="preserve">Применять изученные знания и </w:t>
            </w:r>
            <w:r w:rsidRPr="00E014DF">
              <w:rPr>
                <w:iCs/>
                <w:color w:val="0D0D0D"/>
                <w:sz w:val="24"/>
                <w:szCs w:val="24"/>
              </w:rPr>
              <w:lastRenderedPageBreak/>
              <w:t>умения при выполнении учебной задачи. Оценивать результаты своей деятельности</w:t>
            </w:r>
          </w:p>
        </w:tc>
        <w:tc>
          <w:tcPr>
            <w:tcW w:w="1296" w:type="dxa"/>
            <w:gridSpan w:val="27"/>
            <w:tcBorders>
              <w:top w:val="single" w:sz="4" w:space="0" w:color="auto"/>
              <w:left w:val="single" w:sz="4" w:space="0" w:color="auto"/>
              <w:bottom w:val="single" w:sz="4" w:space="0" w:color="auto"/>
              <w:right w:val="single" w:sz="4" w:space="0" w:color="auto"/>
            </w:tcBorders>
          </w:tcPr>
          <w:p w:rsidR="009570C5" w:rsidRPr="00B02E9C" w:rsidRDefault="00087CAD" w:rsidP="007C11E5">
            <w:pPr>
              <w:contextualSpacing/>
              <w:rPr>
                <w:iCs/>
                <w:color w:val="0D0D0D"/>
              </w:rPr>
            </w:pPr>
            <w:r w:rsidRPr="00B02E9C">
              <w:rPr>
                <w:iCs/>
                <w:color w:val="0D0D0D"/>
              </w:rPr>
              <w:lastRenderedPageBreak/>
              <w:t>22.10</w:t>
            </w:r>
          </w:p>
        </w:tc>
        <w:tc>
          <w:tcPr>
            <w:tcW w:w="1044" w:type="dxa"/>
            <w:gridSpan w:val="2"/>
            <w:tcBorders>
              <w:top w:val="single" w:sz="4" w:space="0" w:color="auto"/>
              <w:left w:val="single" w:sz="4" w:space="0" w:color="auto"/>
              <w:bottom w:val="single" w:sz="4" w:space="0" w:color="auto"/>
              <w:right w:val="single" w:sz="4" w:space="0" w:color="auto"/>
            </w:tcBorders>
          </w:tcPr>
          <w:p w:rsidR="009570C5" w:rsidRPr="005A5C29" w:rsidRDefault="009570C5" w:rsidP="007C11E5">
            <w:pPr>
              <w:contextualSpacing/>
              <w:rPr>
                <w:i/>
                <w:iCs/>
                <w:color w:val="0D0D0D"/>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3C14FD" w:rsidP="007C11E5">
            <w:pPr>
              <w:contextualSpacing/>
              <w:jc w:val="center"/>
              <w:rPr>
                <w:sz w:val="24"/>
                <w:szCs w:val="24"/>
              </w:rPr>
            </w:pPr>
            <w:r w:rsidRPr="00E014DF">
              <w:rPr>
                <w:sz w:val="24"/>
                <w:szCs w:val="24"/>
              </w:rPr>
              <w:lastRenderedPageBreak/>
              <w:t>31</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Звонкие и глухие согласные звуки. Разделительный мягкий знак.</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iCs/>
                <w:color w:val="0D0D0D"/>
                <w:sz w:val="24"/>
                <w:szCs w:val="24"/>
              </w:rPr>
            </w:pPr>
            <w:r w:rsidRPr="00E014DF">
              <w:rPr>
                <w:iCs/>
                <w:color w:val="0D0D0D"/>
                <w:sz w:val="24"/>
                <w:szCs w:val="24"/>
              </w:rPr>
              <w:t xml:space="preserve">Понимать и сохранять в памяти учебную задачу урока. Обсуждать алгоритм орфографических действий при выборе буквы для обозначения парного по глухости-звонкости согласного звука на конце слова и перед согласным в </w:t>
            </w:r>
            <w:proofErr w:type="gramStart"/>
            <w:r w:rsidRPr="00E014DF">
              <w:rPr>
                <w:iCs/>
                <w:color w:val="0D0D0D"/>
                <w:sz w:val="24"/>
                <w:szCs w:val="24"/>
              </w:rPr>
              <w:t>корне слова</w:t>
            </w:r>
            <w:proofErr w:type="gramEnd"/>
            <w:r w:rsidRPr="00E014DF">
              <w:rPr>
                <w:iCs/>
                <w:color w:val="0D0D0D"/>
                <w:sz w:val="24"/>
                <w:szCs w:val="24"/>
              </w:rPr>
              <w:t>, подбирать несколько проверочных слов с данной орфограммой, объяснять правильность написания слова. Оценивать результаты своей деятельности</w:t>
            </w:r>
          </w:p>
          <w:p w:rsidR="007C11E5" w:rsidRPr="00E014DF" w:rsidRDefault="007C11E5" w:rsidP="007C11E5">
            <w:pPr>
              <w:widowControl w:val="0"/>
              <w:autoSpaceDE w:val="0"/>
              <w:autoSpaceDN w:val="0"/>
              <w:adjustRightInd w:val="0"/>
              <w:ind w:left="20" w:firstLine="30"/>
              <w:rPr>
                <w:iCs/>
                <w:color w:val="0D0D0D"/>
                <w:sz w:val="24"/>
                <w:szCs w:val="24"/>
              </w:rPr>
            </w:pPr>
            <w:r w:rsidRPr="00E014DF">
              <w:rPr>
                <w:iCs/>
                <w:color w:val="0D0D0D"/>
                <w:sz w:val="24"/>
                <w:szCs w:val="24"/>
              </w:rPr>
              <w:t>Понимать и сохранять в памяти учебную задачу урока. Определять роль разделительного мягкого знака (ь) в слове, писать слова с этой орфограммой. Различать проверяемые и непроверяемые орфограммы в слове, группировать слова по типу орфограммы, объяснять правописание слов с изученными орфограммами. Приводить примеры с заданной орфограммой. Определять среди других слов слова, которые появились в нашем языке сравнительно недавно.</w:t>
            </w:r>
          </w:p>
          <w:p w:rsidR="007C11E5" w:rsidRPr="00E014DF" w:rsidRDefault="007C11E5" w:rsidP="007C11E5">
            <w:pPr>
              <w:contextualSpacing/>
              <w:rPr>
                <w:sz w:val="24"/>
                <w:szCs w:val="24"/>
              </w:rPr>
            </w:pPr>
            <w:r w:rsidRPr="00E014DF">
              <w:rPr>
                <w:iCs/>
                <w:color w:val="0D0D0D"/>
                <w:sz w:val="24"/>
                <w:szCs w:val="24"/>
              </w:rPr>
              <w:t>Оценивать результаты своей деятельности</w:t>
            </w:r>
          </w:p>
        </w:tc>
        <w:tc>
          <w:tcPr>
            <w:tcW w:w="1296" w:type="dxa"/>
            <w:gridSpan w:val="27"/>
            <w:tcBorders>
              <w:top w:val="single" w:sz="4" w:space="0" w:color="auto"/>
              <w:left w:val="single" w:sz="4" w:space="0" w:color="auto"/>
              <w:bottom w:val="single" w:sz="4" w:space="0" w:color="auto"/>
              <w:right w:val="single" w:sz="4" w:space="0" w:color="auto"/>
            </w:tcBorders>
          </w:tcPr>
          <w:p w:rsidR="007C11E5" w:rsidRPr="00B02E9C" w:rsidRDefault="00087CAD" w:rsidP="007C11E5">
            <w:pPr>
              <w:contextualSpacing/>
              <w:rPr>
                <w:iCs/>
                <w:color w:val="0D0D0D"/>
                <w:sz w:val="24"/>
                <w:szCs w:val="24"/>
              </w:rPr>
            </w:pPr>
            <w:r w:rsidRPr="00B02E9C">
              <w:rPr>
                <w:iCs/>
                <w:color w:val="0D0D0D"/>
                <w:sz w:val="24"/>
                <w:szCs w:val="24"/>
              </w:rPr>
              <w:t>25.10</w:t>
            </w:r>
          </w:p>
        </w:tc>
        <w:tc>
          <w:tcPr>
            <w:tcW w:w="1044" w:type="dxa"/>
            <w:gridSpan w:val="2"/>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3C14FD" w:rsidP="007C11E5">
            <w:pPr>
              <w:contextualSpacing/>
              <w:jc w:val="center"/>
              <w:rPr>
                <w:sz w:val="24"/>
                <w:szCs w:val="24"/>
              </w:rPr>
            </w:pPr>
            <w:r w:rsidRPr="00E014DF">
              <w:rPr>
                <w:sz w:val="24"/>
                <w:szCs w:val="24"/>
              </w:rPr>
              <w:t>32</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 xml:space="preserve">Обобщение и закрепление </w:t>
            </w:r>
            <w:proofErr w:type="gramStart"/>
            <w:r w:rsidRPr="00E014DF">
              <w:rPr>
                <w:sz w:val="24"/>
                <w:szCs w:val="24"/>
              </w:rPr>
              <w:t>изученного</w:t>
            </w:r>
            <w:proofErr w:type="gramEnd"/>
            <w:r w:rsidRPr="00E014DF">
              <w:rPr>
                <w:sz w:val="24"/>
                <w:szCs w:val="24"/>
              </w:rPr>
              <w:t>. Проект «Рассказ о слове».</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widowControl w:val="0"/>
              <w:autoSpaceDE w:val="0"/>
              <w:autoSpaceDN w:val="0"/>
              <w:adjustRightInd w:val="0"/>
              <w:ind w:left="20" w:firstLine="30"/>
              <w:rPr>
                <w:iCs/>
                <w:color w:val="0D0D0D"/>
                <w:sz w:val="24"/>
                <w:szCs w:val="24"/>
              </w:rPr>
            </w:pPr>
            <w:r w:rsidRPr="00E014DF">
              <w:rPr>
                <w:iCs/>
                <w:color w:val="0D0D0D"/>
                <w:sz w:val="24"/>
                <w:szCs w:val="24"/>
              </w:rPr>
              <w:t>Понимать и сохранять в памяти учебную задачу урока.</w:t>
            </w:r>
          </w:p>
          <w:p w:rsidR="007C11E5" w:rsidRDefault="007C11E5" w:rsidP="007C11E5">
            <w:pPr>
              <w:contextualSpacing/>
              <w:rPr>
                <w:iCs/>
                <w:color w:val="0D0D0D"/>
                <w:sz w:val="24"/>
                <w:szCs w:val="24"/>
              </w:rPr>
            </w:pPr>
            <w:r w:rsidRPr="00E014DF">
              <w:rPr>
                <w:iCs/>
                <w:color w:val="0D0D0D"/>
                <w:sz w:val="24"/>
                <w:szCs w:val="24"/>
              </w:rPr>
              <w:t>Адекватно оценивать результаты написанного изложения, определять границы своих достижений, намечать пути преодоления ошибок и недочётов. Подбирать из разных источников информацию о слове и его окружении. Составлять словарную статью о слове, участвовать в её презентации. Оценивать результаты своей деятельности</w:t>
            </w:r>
          </w:p>
          <w:p w:rsidR="00B02E9C" w:rsidRPr="00E014DF" w:rsidRDefault="00B02E9C" w:rsidP="007C11E5">
            <w:pPr>
              <w:contextualSpacing/>
              <w:rPr>
                <w:sz w:val="24"/>
                <w:szCs w:val="24"/>
              </w:rPr>
            </w:pPr>
          </w:p>
        </w:tc>
        <w:tc>
          <w:tcPr>
            <w:tcW w:w="1296" w:type="dxa"/>
            <w:gridSpan w:val="27"/>
            <w:tcBorders>
              <w:top w:val="single" w:sz="4" w:space="0" w:color="auto"/>
              <w:left w:val="single" w:sz="4" w:space="0" w:color="auto"/>
              <w:bottom w:val="single" w:sz="4" w:space="0" w:color="auto"/>
              <w:right w:val="single" w:sz="4" w:space="0" w:color="auto"/>
            </w:tcBorders>
          </w:tcPr>
          <w:p w:rsidR="007C11E5" w:rsidRPr="00B02E9C" w:rsidRDefault="00087CAD" w:rsidP="007C11E5">
            <w:pPr>
              <w:widowControl w:val="0"/>
              <w:autoSpaceDE w:val="0"/>
              <w:autoSpaceDN w:val="0"/>
              <w:adjustRightInd w:val="0"/>
              <w:ind w:left="20" w:firstLine="30"/>
              <w:rPr>
                <w:iCs/>
                <w:color w:val="0D0D0D"/>
                <w:sz w:val="24"/>
                <w:szCs w:val="24"/>
              </w:rPr>
            </w:pPr>
            <w:r w:rsidRPr="00B02E9C">
              <w:rPr>
                <w:iCs/>
                <w:color w:val="0D0D0D"/>
                <w:sz w:val="24"/>
                <w:szCs w:val="24"/>
              </w:rPr>
              <w:t>27.10</w:t>
            </w:r>
          </w:p>
        </w:tc>
        <w:tc>
          <w:tcPr>
            <w:tcW w:w="1044" w:type="dxa"/>
            <w:gridSpan w:val="2"/>
            <w:tcBorders>
              <w:top w:val="single" w:sz="4" w:space="0" w:color="auto"/>
              <w:left w:val="single" w:sz="4" w:space="0" w:color="auto"/>
              <w:bottom w:val="single" w:sz="4" w:space="0" w:color="auto"/>
              <w:right w:val="single" w:sz="4" w:space="0" w:color="auto"/>
            </w:tcBorders>
          </w:tcPr>
          <w:p w:rsidR="007C11E5" w:rsidRPr="005A5C29" w:rsidRDefault="007C11E5" w:rsidP="007C11E5">
            <w:pPr>
              <w:widowControl w:val="0"/>
              <w:autoSpaceDE w:val="0"/>
              <w:autoSpaceDN w:val="0"/>
              <w:adjustRightInd w:val="0"/>
              <w:ind w:left="20" w:firstLine="30"/>
              <w:rPr>
                <w:i/>
                <w:iCs/>
                <w:color w:val="0D0D0D"/>
                <w:sz w:val="24"/>
                <w:szCs w:val="24"/>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b/>
                <w:sz w:val="24"/>
                <w:szCs w:val="24"/>
              </w:rPr>
            </w:pPr>
            <w:r w:rsidRPr="00E014DF">
              <w:rPr>
                <w:b/>
                <w:sz w:val="24"/>
                <w:szCs w:val="24"/>
              </w:rPr>
              <w:t xml:space="preserve">Раздел № 4. </w:t>
            </w:r>
            <w:r w:rsidR="009A610C">
              <w:rPr>
                <w:b/>
                <w:sz w:val="24"/>
                <w:szCs w:val="24"/>
              </w:rPr>
              <w:t>Состав слова (19</w:t>
            </w:r>
            <w:r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Default="007C11E5" w:rsidP="007C11E5">
            <w:pPr>
              <w:contextualSpacing/>
              <w:jc w:val="center"/>
              <w:rPr>
                <w:b/>
                <w:sz w:val="24"/>
                <w:szCs w:val="24"/>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E014DF" w:rsidP="007C11E5">
            <w:pPr>
              <w:contextualSpacing/>
              <w:jc w:val="center"/>
              <w:rPr>
                <w:b/>
                <w:sz w:val="24"/>
                <w:szCs w:val="24"/>
              </w:rPr>
            </w:pPr>
            <w:r>
              <w:rPr>
                <w:b/>
                <w:sz w:val="24"/>
                <w:szCs w:val="24"/>
              </w:rPr>
              <w:t>Корень слова (4</w:t>
            </w:r>
            <w:r w:rsidR="007C11E5"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33</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Что такое корень слова?</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Формулировать</w:t>
            </w:r>
            <w:r w:rsidRPr="00E014DF">
              <w:rPr>
                <w:color w:val="0D0D0D"/>
                <w:sz w:val="24"/>
                <w:szCs w:val="24"/>
              </w:rPr>
              <w:t xml:space="preserve"> определения однокоренных слов и корня слова. </w:t>
            </w:r>
            <w:r w:rsidRPr="00E014DF">
              <w:rPr>
                <w:iCs/>
                <w:color w:val="0D0D0D"/>
                <w:sz w:val="24"/>
                <w:szCs w:val="24"/>
              </w:rPr>
              <w:t>Различать</w:t>
            </w:r>
            <w:r w:rsidRPr="00E014DF">
              <w:rPr>
                <w:color w:val="0D0D0D"/>
                <w:sz w:val="24"/>
                <w:szCs w:val="24"/>
              </w:rPr>
              <w:t xml:space="preserve"> однокоренные слова, </w:t>
            </w:r>
            <w:r w:rsidRPr="00E014DF">
              <w:rPr>
                <w:iCs/>
                <w:color w:val="0D0D0D"/>
                <w:sz w:val="24"/>
                <w:szCs w:val="24"/>
              </w:rPr>
              <w:lastRenderedPageBreak/>
              <w:t>группировать</w:t>
            </w:r>
            <w:r w:rsidRPr="00E014DF">
              <w:rPr>
                <w:color w:val="0D0D0D"/>
                <w:sz w:val="24"/>
                <w:szCs w:val="24"/>
              </w:rPr>
              <w:t xml:space="preserve"> однокоренные слова (с общим корнем),</w:t>
            </w:r>
            <w:r w:rsidRPr="00E014DF">
              <w:rPr>
                <w:iCs/>
                <w:color w:val="0D0D0D"/>
                <w:sz w:val="24"/>
                <w:szCs w:val="24"/>
              </w:rPr>
              <w:t xml:space="preserve"> выделять</w:t>
            </w:r>
            <w:r w:rsidRPr="00E014DF">
              <w:rPr>
                <w:color w:val="0D0D0D"/>
                <w:sz w:val="24"/>
                <w:szCs w:val="24"/>
              </w:rPr>
              <w:t xml:space="preserve"> в них корень,</w:t>
            </w:r>
            <w:r w:rsidRPr="00E014DF">
              <w:rPr>
                <w:iCs/>
                <w:color w:val="0D0D0D"/>
                <w:sz w:val="24"/>
                <w:szCs w:val="24"/>
              </w:rPr>
              <w:t xml:space="preserve"> подбирать</w:t>
            </w:r>
            <w:r w:rsidRPr="00E014DF">
              <w:rPr>
                <w:color w:val="0D0D0D"/>
                <w:sz w:val="24"/>
                <w:szCs w:val="24"/>
              </w:rPr>
              <w:t xml:space="preserve"> примеры однокоренных слов.</w:t>
            </w:r>
            <w:r w:rsidRPr="00E014DF">
              <w:rPr>
                <w:iCs/>
                <w:color w:val="0D0D0D"/>
                <w:sz w:val="24"/>
                <w:szCs w:val="24"/>
              </w:rPr>
              <w:t xml:space="preserve"> Осуществлять </w:t>
            </w:r>
            <w:r w:rsidRPr="00E014DF">
              <w:rPr>
                <w:color w:val="0D0D0D"/>
                <w:sz w:val="24"/>
                <w:szCs w:val="24"/>
              </w:rPr>
              <w:t xml:space="preserve">последовательность действий при выделении в слове корня. </w:t>
            </w:r>
            <w:r w:rsidRPr="00E014DF">
              <w:rPr>
                <w:iCs/>
                <w:color w:val="0D0D0D"/>
                <w:sz w:val="24"/>
                <w:szCs w:val="24"/>
              </w:rPr>
              <w:t>Работать со «Словарём однокоренных слов» в учебнике, находить в нём нужную информацию о слове. Оценивать результаты своей деятельности</w:t>
            </w:r>
          </w:p>
        </w:tc>
        <w:tc>
          <w:tcPr>
            <w:tcW w:w="1218" w:type="dxa"/>
            <w:gridSpan w:val="23"/>
            <w:tcBorders>
              <w:top w:val="single" w:sz="4" w:space="0" w:color="auto"/>
              <w:left w:val="single" w:sz="4" w:space="0" w:color="auto"/>
              <w:bottom w:val="single" w:sz="4" w:space="0" w:color="auto"/>
              <w:right w:val="single" w:sz="4" w:space="0" w:color="auto"/>
            </w:tcBorders>
          </w:tcPr>
          <w:p w:rsidR="007C11E5" w:rsidRPr="005A5C29" w:rsidRDefault="00087CAD" w:rsidP="007C11E5">
            <w:pPr>
              <w:contextualSpacing/>
              <w:rPr>
                <w:i/>
                <w:iCs/>
                <w:color w:val="0D0D0D"/>
                <w:sz w:val="24"/>
                <w:szCs w:val="24"/>
              </w:rPr>
            </w:pPr>
            <w:r>
              <w:rPr>
                <w:i/>
                <w:iCs/>
                <w:color w:val="0D0D0D"/>
                <w:sz w:val="24"/>
                <w:szCs w:val="24"/>
              </w:rPr>
              <w:lastRenderedPageBreak/>
              <w:t>28.10</w:t>
            </w:r>
          </w:p>
        </w:tc>
        <w:tc>
          <w:tcPr>
            <w:tcW w:w="1122" w:type="dxa"/>
            <w:gridSpan w:val="6"/>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lastRenderedPageBreak/>
              <w:t>34</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Как найти в слове корень?</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 xml:space="preserve">Понимать и сохранять в памяти учебную задачу урока. Наблюдать над этимологией слов. Работать с рубрикой «Страничка для любознательных»: наблюдать над чередованием звуков в </w:t>
            </w:r>
            <w:proofErr w:type="gramStart"/>
            <w:r w:rsidRPr="00E014DF">
              <w:rPr>
                <w:iCs/>
                <w:color w:val="0D0D0D"/>
                <w:sz w:val="24"/>
                <w:szCs w:val="24"/>
              </w:rPr>
              <w:t>корне слов</w:t>
            </w:r>
            <w:proofErr w:type="gramEnd"/>
            <w:r w:rsidRPr="00E014DF">
              <w:rPr>
                <w:iCs/>
                <w:color w:val="0D0D0D"/>
                <w:sz w:val="24"/>
                <w:szCs w:val="24"/>
              </w:rPr>
              <w:t xml:space="preserve">. Находить чередующиеся звуки в </w:t>
            </w:r>
            <w:proofErr w:type="gramStart"/>
            <w:r w:rsidRPr="00E014DF">
              <w:rPr>
                <w:iCs/>
                <w:color w:val="0D0D0D"/>
                <w:sz w:val="24"/>
                <w:szCs w:val="24"/>
              </w:rPr>
              <w:t>корне слов</w:t>
            </w:r>
            <w:proofErr w:type="gramEnd"/>
            <w:r w:rsidRPr="00E014DF">
              <w:rPr>
                <w:iCs/>
                <w:color w:val="0D0D0D"/>
                <w:sz w:val="24"/>
                <w:szCs w:val="24"/>
              </w:rPr>
              <w:t>. Различать однокоренные слова с чередующимися согласными в корне, выделять в них корень, подбирать примеры однокоренных слов с чередующимися согласными. Оценивать результаты своей деятельности</w:t>
            </w:r>
          </w:p>
        </w:tc>
        <w:tc>
          <w:tcPr>
            <w:tcW w:w="1218" w:type="dxa"/>
            <w:gridSpan w:val="23"/>
            <w:tcBorders>
              <w:top w:val="single" w:sz="4" w:space="0" w:color="auto"/>
              <w:left w:val="single" w:sz="4" w:space="0" w:color="auto"/>
              <w:bottom w:val="single" w:sz="4" w:space="0" w:color="auto"/>
              <w:right w:val="single" w:sz="4" w:space="0" w:color="auto"/>
            </w:tcBorders>
          </w:tcPr>
          <w:p w:rsidR="007C11E5" w:rsidRPr="005A5C29" w:rsidRDefault="00087CAD" w:rsidP="007C11E5">
            <w:pPr>
              <w:contextualSpacing/>
              <w:rPr>
                <w:i/>
                <w:iCs/>
                <w:color w:val="0D0D0D"/>
                <w:sz w:val="24"/>
                <w:szCs w:val="24"/>
              </w:rPr>
            </w:pPr>
            <w:r>
              <w:rPr>
                <w:i/>
                <w:iCs/>
                <w:color w:val="0D0D0D"/>
                <w:sz w:val="24"/>
                <w:szCs w:val="24"/>
              </w:rPr>
              <w:t>29.10</w:t>
            </w:r>
          </w:p>
        </w:tc>
        <w:tc>
          <w:tcPr>
            <w:tcW w:w="1122" w:type="dxa"/>
            <w:gridSpan w:val="6"/>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35</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Сложные слова.</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 и сохранять в памяти учебную задачу урока. Различать сложные слова, находить в них корни. Наблюдать над правописанием сложных слов (соединительные гласные в сложных словах). Подбирать однокоренные слова с заданным значением. Различать однокоренные слова и синонимы, однокоренные слова и слова с омонимичными корнями. Оценивать результаты своей деятельности</w:t>
            </w:r>
          </w:p>
        </w:tc>
        <w:tc>
          <w:tcPr>
            <w:tcW w:w="1218" w:type="dxa"/>
            <w:gridSpan w:val="23"/>
            <w:tcBorders>
              <w:top w:val="single" w:sz="4" w:space="0" w:color="auto"/>
              <w:left w:val="single" w:sz="4" w:space="0" w:color="auto"/>
              <w:bottom w:val="single" w:sz="4" w:space="0" w:color="auto"/>
              <w:right w:val="single" w:sz="4" w:space="0" w:color="auto"/>
            </w:tcBorders>
          </w:tcPr>
          <w:p w:rsidR="007C11E5" w:rsidRPr="005A5C29" w:rsidRDefault="00087CAD" w:rsidP="007C11E5">
            <w:pPr>
              <w:contextualSpacing/>
              <w:rPr>
                <w:i/>
                <w:iCs/>
                <w:color w:val="0D0D0D"/>
                <w:sz w:val="24"/>
                <w:szCs w:val="24"/>
              </w:rPr>
            </w:pPr>
            <w:r>
              <w:rPr>
                <w:i/>
                <w:iCs/>
                <w:color w:val="0D0D0D"/>
                <w:sz w:val="24"/>
                <w:szCs w:val="24"/>
              </w:rPr>
              <w:t>8.11</w:t>
            </w:r>
          </w:p>
        </w:tc>
        <w:tc>
          <w:tcPr>
            <w:tcW w:w="1122" w:type="dxa"/>
            <w:gridSpan w:val="6"/>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3C14FD" w:rsidRPr="005A5C29" w:rsidTr="00B02E9C">
        <w:trPr>
          <w:trHeight w:val="1693"/>
        </w:trPr>
        <w:tc>
          <w:tcPr>
            <w:tcW w:w="656" w:type="dxa"/>
            <w:tcBorders>
              <w:top w:val="single" w:sz="4" w:space="0" w:color="auto"/>
              <w:left w:val="single" w:sz="4" w:space="0" w:color="auto"/>
              <w:bottom w:val="single" w:sz="4" w:space="0" w:color="auto"/>
              <w:right w:val="single" w:sz="4" w:space="0" w:color="auto"/>
            </w:tcBorders>
            <w:hideMark/>
          </w:tcPr>
          <w:p w:rsidR="003C14FD" w:rsidRPr="00E014DF" w:rsidRDefault="003C14FD" w:rsidP="0018173D">
            <w:pPr>
              <w:contextualSpacing/>
              <w:jc w:val="center"/>
              <w:rPr>
                <w:sz w:val="24"/>
                <w:szCs w:val="24"/>
              </w:rPr>
            </w:pPr>
            <w:r w:rsidRPr="00E014DF">
              <w:rPr>
                <w:sz w:val="24"/>
                <w:szCs w:val="24"/>
              </w:rPr>
              <w:t>36</w:t>
            </w:r>
          </w:p>
        </w:tc>
        <w:tc>
          <w:tcPr>
            <w:tcW w:w="2163" w:type="dxa"/>
            <w:tcBorders>
              <w:top w:val="single" w:sz="4" w:space="0" w:color="auto"/>
              <w:left w:val="single" w:sz="4" w:space="0" w:color="auto"/>
              <w:bottom w:val="single" w:sz="4" w:space="0" w:color="auto"/>
              <w:right w:val="single" w:sz="4" w:space="0" w:color="auto"/>
            </w:tcBorders>
            <w:hideMark/>
          </w:tcPr>
          <w:p w:rsidR="003C14FD" w:rsidRPr="00E014DF" w:rsidRDefault="003C14FD" w:rsidP="0018173D">
            <w:pPr>
              <w:contextualSpacing/>
              <w:rPr>
                <w:sz w:val="24"/>
                <w:szCs w:val="24"/>
              </w:rPr>
            </w:pPr>
            <w:r w:rsidRPr="00E014DF">
              <w:rPr>
                <w:sz w:val="24"/>
                <w:szCs w:val="24"/>
              </w:rPr>
              <w:t>Сочинение по картине А.А. Рылова «В голубом просторе».</w:t>
            </w:r>
          </w:p>
        </w:tc>
        <w:tc>
          <w:tcPr>
            <w:tcW w:w="4056" w:type="dxa"/>
            <w:tcBorders>
              <w:top w:val="single" w:sz="4" w:space="0" w:color="auto"/>
              <w:left w:val="single" w:sz="4" w:space="0" w:color="auto"/>
              <w:bottom w:val="single" w:sz="4" w:space="0" w:color="auto"/>
              <w:right w:val="single" w:sz="4" w:space="0" w:color="auto"/>
            </w:tcBorders>
            <w:hideMark/>
          </w:tcPr>
          <w:p w:rsidR="003C14FD" w:rsidRDefault="003C14FD" w:rsidP="0018173D">
            <w:pPr>
              <w:contextualSpacing/>
              <w:rPr>
                <w:iCs/>
                <w:color w:val="0D0D0D"/>
                <w:sz w:val="24"/>
                <w:szCs w:val="24"/>
              </w:rPr>
            </w:pPr>
            <w:r w:rsidRPr="00E014DF">
              <w:rPr>
                <w:iCs/>
                <w:color w:val="0D0D0D"/>
                <w:sz w:val="24"/>
                <w:szCs w:val="24"/>
              </w:rPr>
              <w:t xml:space="preserve">Понимать и сохранять в памяти учебную задачу урока. Составлять текст по репродукции </w:t>
            </w:r>
            <w:r w:rsidRPr="00E014DF">
              <w:rPr>
                <w:sz w:val="24"/>
                <w:szCs w:val="24"/>
              </w:rPr>
              <w:t xml:space="preserve">картины А.А. Рылова «В голубом просторе» </w:t>
            </w:r>
            <w:r w:rsidRPr="00E014DF">
              <w:rPr>
                <w:iCs/>
                <w:color w:val="0D0D0D"/>
                <w:sz w:val="24"/>
                <w:szCs w:val="24"/>
              </w:rPr>
              <w:t>и опорным словам. Оценивать результаты своей деятельности</w:t>
            </w:r>
          </w:p>
          <w:p w:rsidR="00B02E9C" w:rsidRDefault="00B02E9C" w:rsidP="0018173D">
            <w:pPr>
              <w:contextualSpacing/>
              <w:rPr>
                <w:iCs/>
                <w:color w:val="0D0D0D"/>
                <w:sz w:val="24"/>
                <w:szCs w:val="24"/>
              </w:rPr>
            </w:pPr>
          </w:p>
          <w:p w:rsidR="00B02E9C" w:rsidRPr="00E014DF" w:rsidRDefault="00B02E9C" w:rsidP="0018173D">
            <w:pPr>
              <w:contextualSpacing/>
              <w:rPr>
                <w:sz w:val="24"/>
                <w:szCs w:val="24"/>
              </w:rPr>
            </w:pPr>
          </w:p>
        </w:tc>
        <w:tc>
          <w:tcPr>
            <w:tcW w:w="1139" w:type="dxa"/>
            <w:gridSpan w:val="18"/>
            <w:tcBorders>
              <w:top w:val="single" w:sz="4" w:space="0" w:color="auto"/>
              <w:left w:val="single" w:sz="4" w:space="0" w:color="auto"/>
              <w:bottom w:val="single" w:sz="4" w:space="0" w:color="auto"/>
              <w:right w:val="single" w:sz="4" w:space="0" w:color="auto"/>
            </w:tcBorders>
          </w:tcPr>
          <w:p w:rsidR="003C14FD" w:rsidRPr="005A5C29" w:rsidRDefault="00087CAD" w:rsidP="0018173D">
            <w:pPr>
              <w:contextualSpacing/>
              <w:rPr>
                <w:i/>
                <w:iCs/>
                <w:color w:val="0D0D0D"/>
                <w:sz w:val="24"/>
                <w:szCs w:val="24"/>
              </w:rPr>
            </w:pPr>
            <w:r>
              <w:rPr>
                <w:i/>
                <w:iCs/>
                <w:color w:val="0D0D0D"/>
                <w:sz w:val="24"/>
                <w:szCs w:val="24"/>
              </w:rPr>
              <w:t>10.11</w:t>
            </w:r>
          </w:p>
        </w:tc>
        <w:tc>
          <w:tcPr>
            <w:tcW w:w="1201" w:type="dxa"/>
            <w:gridSpan w:val="11"/>
            <w:tcBorders>
              <w:top w:val="single" w:sz="4" w:space="0" w:color="auto"/>
              <w:left w:val="single" w:sz="4" w:space="0" w:color="auto"/>
              <w:bottom w:val="single" w:sz="4" w:space="0" w:color="auto"/>
              <w:right w:val="single" w:sz="4" w:space="0" w:color="auto"/>
            </w:tcBorders>
          </w:tcPr>
          <w:p w:rsidR="003C14FD" w:rsidRPr="005A5C29" w:rsidRDefault="003C14FD" w:rsidP="0018173D">
            <w:pPr>
              <w:contextualSpacing/>
              <w:rPr>
                <w:i/>
                <w:iCs/>
                <w:color w:val="0D0D0D"/>
                <w:sz w:val="24"/>
                <w:szCs w:val="24"/>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E014DF" w:rsidP="007C11E5">
            <w:pPr>
              <w:contextualSpacing/>
              <w:jc w:val="center"/>
              <w:rPr>
                <w:sz w:val="24"/>
                <w:szCs w:val="24"/>
              </w:rPr>
            </w:pPr>
            <w:r>
              <w:rPr>
                <w:b/>
                <w:sz w:val="24"/>
                <w:szCs w:val="24"/>
              </w:rPr>
              <w:t>Формы слова. Окончание (3</w:t>
            </w:r>
            <w:r w:rsidR="007C11E5"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3C14FD" w:rsidP="007C11E5">
            <w:pPr>
              <w:contextualSpacing/>
              <w:jc w:val="center"/>
              <w:rPr>
                <w:sz w:val="24"/>
                <w:szCs w:val="24"/>
              </w:rPr>
            </w:pPr>
            <w:r w:rsidRPr="00E014DF">
              <w:rPr>
                <w:sz w:val="24"/>
                <w:szCs w:val="24"/>
              </w:rPr>
              <w:t>37</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Что такое окончание? Как найти в слове окончание?</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Наблюдать</w:t>
            </w:r>
            <w:r w:rsidRPr="00E014DF">
              <w:rPr>
                <w:color w:val="0D0D0D"/>
                <w:sz w:val="24"/>
                <w:szCs w:val="24"/>
              </w:rPr>
              <w:t xml:space="preserve"> над ролью окончания в слове (</w:t>
            </w:r>
            <w:r w:rsidRPr="00E014DF">
              <w:rPr>
                <w:iCs/>
                <w:color w:val="0D0D0D"/>
                <w:sz w:val="24"/>
                <w:szCs w:val="24"/>
              </w:rPr>
              <w:t>образовывать</w:t>
            </w:r>
            <w:r w:rsidRPr="00E014DF">
              <w:rPr>
                <w:color w:val="0D0D0D"/>
                <w:sz w:val="24"/>
                <w:szCs w:val="24"/>
              </w:rPr>
              <w:t xml:space="preserve"> форму слова, </w:t>
            </w:r>
            <w:r w:rsidRPr="00E014DF">
              <w:rPr>
                <w:iCs/>
                <w:color w:val="0D0D0D"/>
                <w:sz w:val="24"/>
                <w:szCs w:val="24"/>
              </w:rPr>
              <w:t>связывать</w:t>
            </w:r>
            <w:r w:rsidRPr="00E014DF">
              <w:rPr>
                <w:color w:val="0D0D0D"/>
                <w:sz w:val="24"/>
                <w:szCs w:val="24"/>
              </w:rPr>
              <w:t xml:space="preserve"> слова в словосочетании и предложении).</w:t>
            </w:r>
            <w:r w:rsidRPr="00E014DF">
              <w:rPr>
                <w:iCs/>
                <w:color w:val="0D0D0D"/>
                <w:sz w:val="24"/>
                <w:szCs w:val="24"/>
              </w:rPr>
              <w:t xml:space="preserve"> Формулировать </w:t>
            </w:r>
            <w:r w:rsidRPr="00E014DF">
              <w:rPr>
                <w:color w:val="0D0D0D"/>
                <w:sz w:val="24"/>
                <w:szCs w:val="24"/>
              </w:rPr>
              <w:t>определение окончания,</w:t>
            </w:r>
            <w:r w:rsidRPr="00E014DF">
              <w:rPr>
                <w:iCs/>
                <w:color w:val="0D0D0D"/>
                <w:sz w:val="24"/>
                <w:szCs w:val="24"/>
              </w:rPr>
              <w:t xml:space="preserve"> выделять </w:t>
            </w:r>
            <w:r w:rsidRPr="00E014DF">
              <w:rPr>
                <w:color w:val="0D0D0D"/>
                <w:sz w:val="24"/>
                <w:szCs w:val="24"/>
              </w:rPr>
              <w:lastRenderedPageBreak/>
              <w:t>окончание в слове,</w:t>
            </w:r>
            <w:r w:rsidRPr="00E014DF">
              <w:rPr>
                <w:iCs/>
                <w:color w:val="0D0D0D"/>
                <w:sz w:val="24"/>
                <w:szCs w:val="24"/>
              </w:rPr>
              <w:t xml:space="preserve"> осознавать</w:t>
            </w:r>
            <w:r w:rsidRPr="00E014DF">
              <w:rPr>
                <w:color w:val="0D0D0D"/>
                <w:sz w:val="24"/>
                <w:szCs w:val="24"/>
              </w:rPr>
              <w:t xml:space="preserve"> значимость окончания в слове.</w:t>
            </w:r>
            <w:r w:rsidRPr="00E014DF">
              <w:rPr>
                <w:iCs/>
                <w:color w:val="0D0D0D"/>
                <w:sz w:val="24"/>
                <w:szCs w:val="24"/>
              </w:rPr>
              <w:t xml:space="preserve"> Различать</w:t>
            </w:r>
            <w:r w:rsidRPr="00E014DF">
              <w:rPr>
                <w:color w:val="0D0D0D"/>
                <w:sz w:val="24"/>
                <w:szCs w:val="24"/>
              </w:rPr>
              <w:t xml:space="preserve"> однокоренные слова и формы одного и того же слова.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170" w:type="dxa"/>
            <w:gridSpan w:val="20"/>
            <w:tcBorders>
              <w:top w:val="single" w:sz="4" w:space="0" w:color="auto"/>
              <w:left w:val="single" w:sz="4" w:space="0" w:color="auto"/>
              <w:bottom w:val="single" w:sz="4" w:space="0" w:color="auto"/>
              <w:right w:val="single" w:sz="4" w:space="0" w:color="auto"/>
            </w:tcBorders>
          </w:tcPr>
          <w:p w:rsidR="00087CAD" w:rsidRDefault="00087CAD" w:rsidP="007C11E5">
            <w:pPr>
              <w:contextualSpacing/>
              <w:rPr>
                <w:i/>
                <w:iCs/>
                <w:color w:val="0D0D0D"/>
                <w:sz w:val="24"/>
                <w:szCs w:val="24"/>
              </w:rPr>
            </w:pPr>
          </w:p>
          <w:p w:rsidR="007C11E5" w:rsidRPr="00087CAD" w:rsidRDefault="00087CAD" w:rsidP="00087CAD">
            <w:pPr>
              <w:rPr>
                <w:sz w:val="24"/>
                <w:szCs w:val="24"/>
              </w:rPr>
            </w:pPr>
            <w:r>
              <w:rPr>
                <w:sz w:val="24"/>
                <w:szCs w:val="24"/>
              </w:rPr>
              <w:t>11.11</w:t>
            </w:r>
          </w:p>
        </w:tc>
        <w:tc>
          <w:tcPr>
            <w:tcW w:w="1170" w:type="dxa"/>
            <w:gridSpan w:val="9"/>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3C14FD"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3C14FD" w:rsidRPr="00E014DF" w:rsidRDefault="003C14FD" w:rsidP="007C11E5">
            <w:pPr>
              <w:contextualSpacing/>
              <w:jc w:val="center"/>
              <w:rPr>
                <w:sz w:val="24"/>
                <w:szCs w:val="24"/>
              </w:rPr>
            </w:pPr>
            <w:r w:rsidRPr="00E014DF">
              <w:rPr>
                <w:sz w:val="24"/>
                <w:szCs w:val="24"/>
              </w:rPr>
              <w:lastRenderedPageBreak/>
              <w:t>38</w:t>
            </w:r>
          </w:p>
        </w:tc>
        <w:tc>
          <w:tcPr>
            <w:tcW w:w="2163" w:type="dxa"/>
            <w:tcBorders>
              <w:top w:val="single" w:sz="4" w:space="0" w:color="auto"/>
              <w:left w:val="single" w:sz="4" w:space="0" w:color="auto"/>
              <w:bottom w:val="single" w:sz="4" w:space="0" w:color="auto"/>
              <w:right w:val="single" w:sz="4" w:space="0" w:color="auto"/>
            </w:tcBorders>
            <w:hideMark/>
          </w:tcPr>
          <w:p w:rsidR="003C14FD" w:rsidRPr="00E014DF" w:rsidRDefault="003C14FD" w:rsidP="007C11E5">
            <w:pPr>
              <w:contextualSpacing/>
              <w:rPr>
                <w:sz w:val="24"/>
                <w:szCs w:val="24"/>
              </w:rPr>
            </w:pPr>
            <w:r w:rsidRPr="00E014DF">
              <w:rPr>
                <w:sz w:val="24"/>
                <w:szCs w:val="24"/>
              </w:rPr>
              <w:t>Тестирование по теме "Текст"</w:t>
            </w:r>
          </w:p>
        </w:tc>
        <w:tc>
          <w:tcPr>
            <w:tcW w:w="4056" w:type="dxa"/>
            <w:tcBorders>
              <w:top w:val="single" w:sz="4" w:space="0" w:color="auto"/>
              <w:left w:val="single" w:sz="4" w:space="0" w:color="auto"/>
              <w:bottom w:val="single" w:sz="4" w:space="0" w:color="auto"/>
              <w:right w:val="single" w:sz="4" w:space="0" w:color="auto"/>
            </w:tcBorders>
            <w:hideMark/>
          </w:tcPr>
          <w:p w:rsidR="003C14FD" w:rsidRPr="00E014DF" w:rsidRDefault="001810C6" w:rsidP="007C11E5">
            <w:pPr>
              <w:contextualSpacing/>
              <w:rPr>
                <w:iCs/>
                <w:color w:val="0D0D0D"/>
                <w:sz w:val="24"/>
                <w:szCs w:val="24"/>
              </w:rPr>
            </w:pPr>
            <w:r w:rsidRPr="00E014DF">
              <w:rPr>
                <w:iCs/>
                <w:color w:val="0D0D0D"/>
                <w:sz w:val="24"/>
                <w:szCs w:val="24"/>
              </w:rPr>
              <w:t>Применять изученные знания и умения при выполнении учебной задачи. Оценивать результаты своей деятельности</w:t>
            </w:r>
          </w:p>
        </w:tc>
        <w:tc>
          <w:tcPr>
            <w:tcW w:w="1170" w:type="dxa"/>
            <w:gridSpan w:val="20"/>
            <w:tcBorders>
              <w:top w:val="single" w:sz="4" w:space="0" w:color="auto"/>
              <w:left w:val="single" w:sz="4" w:space="0" w:color="auto"/>
              <w:bottom w:val="single" w:sz="4" w:space="0" w:color="auto"/>
              <w:right w:val="single" w:sz="4" w:space="0" w:color="auto"/>
            </w:tcBorders>
          </w:tcPr>
          <w:p w:rsidR="003C14FD" w:rsidRPr="005A5C29" w:rsidRDefault="00001C3E" w:rsidP="007C11E5">
            <w:pPr>
              <w:contextualSpacing/>
              <w:rPr>
                <w:i/>
                <w:iCs/>
                <w:color w:val="0D0D0D"/>
              </w:rPr>
            </w:pPr>
            <w:r>
              <w:rPr>
                <w:i/>
                <w:iCs/>
                <w:color w:val="0D0D0D"/>
              </w:rPr>
              <w:t>12.11</w:t>
            </w:r>
          </w:p>
        </w:tc>
        <w:tc>
          <w:tcPr>
            <w:tcW w:w="1170" w:type="dxa"/>
            <w:gridSpan w:val="9"/>
            <w:tcBorders>
              <w:top w:val="single" w:sz="4" w:space="0" w:color="auto"/>
              <w:left w:val="single" w:sz="4" w:space="0" w:color="auto"/>
              <w:bottom w:val="single" w:sz="4" w:space="0" w:color="auto"/>
              <w:right w:val="single" w:sz="4" w:space="0" w:color="auto"/>
            </w:tcBorders>
          </w:tcPr>
          <w:p w:rsidR="003C14FD" w:rsidRPr="005A5C29" w:rsidRDefault="003C14FD" w:rsidP="007C11E5">
            <w:pPr>
              <w:contextualSpacing/>
              <w:rPr>
                <w:i/>
                <w:iCs/>
                <w:color w:val="0D0D0D"/>
              </w:rPr>
            </w:pPr>
          </w:p>
        </w:tc>
      </w:tr>
      <w:tr w:rsidR="003C14FD"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3C14FD" w:rsidRPr="00E014DF" w:rsidRDefault="003C14FD" w:rsidP="007C11E5">
            <w:pPr>
              <w:contextualSpacing/>
              <w:jc w:val="center"/>
              <w:rPr>
                <w:sz w:val="24"/>
                <w:szCs w:val="24"/>
              </w:rPr>
            </w:pPr>
            <w:r w:rsidRPr="00E014DF">
              <w:rPr>
                <w:sz w:val="24"/>
                <w:szCs w:val="24"/>
              </w:rPr>
              <w:t>39</w:t>
            </w:r>
          </w:p>
        </w:tc>
        <w:tc>
          <w:tcPr>
            <w:tcW w:w="2163" w:type="dxa"/>
            <w:tcBorders>
              <w:top w:val="single" w:sz="4" w:space="0" w:color="auto"/>
              <w:left w:val="single" w:sz="4" w:space="0" w:color="auto"/>
              <w:bottom w:val="single" w:sz="4" w:space="0" w:color="auto"/>
              <w:right w:val="single" w:sz="4" w:space="0" w:color="auto"/>
            </w:tcBorders>
            <w:hideMark/>
          </w:tcPr>
          <w:p w:rsidR="003C14FD" w:rsidRPr="00E014DF" w:rsidRDefault="003C14FD" w:rsidP="007C11E5">
            <w:pPr>
              <w:contextualSpacing/>
              <w:rPr>
                <w:sz w:val="24"/>
                <w:szCs w:val="24"/>
              </w:rPr>
            </w:pPr>
            <w:r w:rsidRPr="00E014DF">
              <w:rPr>
                <w:sz w:val="24"/>
                <w:szCs w:val="24"/>
              </w:rPr>
              <w:t>Контрольный диктант по теме "Состав слова".</w:t>
            </w:r>
          </w:p>
        </w:tc>
        <w:tc>
          <w:tcPr>
            <w:tcW w:w="4056" w:type="dxa"/>
            <w:tcBorders>
              <w:top w:val="single" w:sz="4" w:space="0" w:color="auto"/>
              <w:left w:val="single" w:sz="4" w:space="0" w:color="auto"/>
              <w:bottom w:val="single" w:sz="4" w:space="0" w:color="auto"/>
              <w:right w:val="single" w:sz="4" w:space="0" w:color="auto"/>
            </w:tcBorders>
            <w:hideMark/>
          </w:tcPr>
          <w:p w:rsidR="003C14FD" w:rsidRPr="00E014DF" w:rsidRDefault="003C14FD" w:rsidP="007C11E5">
            <w:pPr>
              <w:contextualSpacing/>
              <w:rPr>
                <w:iCs/>
                <w:color w:val="0D0D0D"/>
                <w:sz w:val="24"/>
                <w:szCs w:val="24"/>
              </w:rPr>
            </w:pPr>
            <w:r w:rsidRPr="00E014DF">
              <w:rPr>
                <w:iCs/>
                <w:color w:val="0D0D0D"/>
                <w:sz w:val="24"/>
                <w:szCs w:val="24"/>
              </w:rPr>
              <w:t>Применять изученные знания и умения при выполнении учебной задачи. Оценивать результаты своей деятельности</w:t>
            </w:r>
          </w:p>
        </w:tc>
        <w:tc>
          <w:tcPr>
            <w:tcW w:w="1170" w:type="dxa"/>
            <w:gridSpan w:val="20"/>
            <w:tcBorders>
              <w:top w:val="single" w:sz="4" w:space="0" w:color="auto"/>
              <w:left w:val="single" w:sz="4" w:space="0" w:color="auto"/>
              <w:bottom w:val="single" w:sz="4" w:space="0" w:color="auto"/>
              <w:right w:val="single" w:sz="4" w:space="0" w:color="auto"/>
            </w:tcBorders>
          </w:tcPr>
          <w:p w:rsidR="003C14FD" w:rsidRPr="005A5C29" w:rsidRDefault="00001C3E" w:rsidP="007C11E5">
            <w:pPr>
              <w:contextualSpacing/>
              <w:rPr>
                <w:i/>
                <w:iCs/>
                <w:color w:val="0D0D0D"/>
              </w:rPr>
            </w:pPr>
            <w:r>
              <w:rPr>
                <w:i/>
                <w:iCs/>
                <w:color w:val="0D0D0D"/>
              </w:rPr>
              <w:t>15.11</w:t>
            </w:r>
          </w:p>
        </w:tc>
        <w:tc>
          <w:tcPr>
            <w:tcW w:w="1170" w:type="dxa"/>
            <w:gridSpan w:val="9"/>
            <w:tcBorders>
              <w:top w:val="single" w:sz="4" w:space="0" w:color="auto"/>
              <w:left w:val="single" w:sz="4" w:space="0" w:color="auto"/>
              <w:bottom w:val="single" w:sz="4" w:space="0" w:color="auto"/>
              <w:right w:val="single" w:sz="4" w:space="0" w:color="auto"/>
            </w:tcBorders>
          </w:tcPr>
          <w:p w:rsidR="003C14FD" w:rsidRPr="005A5C29" w:rsidRDefault="003C14FD" w:rsidP="007C11E5">
            <w:pPr>
              <w:contextualSpacing/>
              <w:rPr>
                <w:i/>
                <w:iCs/>
                <w:color w:val="0D0D0D"/>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b/>
                <w:sz w:val="24"/>
                <w:szCs w:val="24"/>
              </w:rPr>
              <w:t>Приставка (2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1810C6" w:rsidP="007C11E5">
            <w:pPr>
              <w:contextualSpacing/>
              <w:jc w:val="center"/>
              <w:rPr>
                <w:sz w:val="24"/>
                <w:szCs w:val="24"/>
              </w:rPr>
            </w:pPr>
            <w:r w:rsidRPr="00E014DF">
              <w:rPr>
                <w:sz w:val="24"/>
                <w:szCs w:val="24"/>
              </w:rPr>
              <w:t>40</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Что такое приставка? Как найти в слове приставку?</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iCs/>
                <w:color w:val="0D0D0D"/>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Осознавать</w:t>
            </w:r>
            <w:r w:rsidRPr="00E014DF">
              <w:rPr>
                <w:color w:val="0D0D0D"/>
                <w:sz w:val="24"/>
                <w:szCs w:val="24"/>
              </w:rPr>
              <w:t xml:space="preserve"> признаки приставки как части слова.</w:t>
            </w:r>
            <w:r w:rsidRPr="00E014DF">
              <w:rPr>
                <w:iCs/>
                <w:color w:val="0D0D0D"/>
                <w:sz w:val="24"/>
                <w:szCs w:val="24"/>
              </w:rPr>
              <w:t xml:space="preserve"> Формулировать </w:t>
            </w:r>
            <w:r w:rsidRPr="00E014DF">
              <w:rPr>
                <w:color w:val="0D0D0D"/>
                <w:sz w:val="24"/>
                <w:szCs w:val="24"/>
              </w:rPr>
              <w:t xml:space="preserve">определение приставки. Наблюдение над правописанием приставок. </w:t>
            </w:r>
            <w:r w:rsidRPr="00E014DF">
              <w:rPr>
                <w:iCs/>
                <w:color w:val="0D0D0D"/>
                <w:sz w:val="24"/>
                <w:szCs w:val="24"/>
              </w:rPr>
              <w:t>Образовывать</w:t>
            </w:r>
            <w:r w:rsidRPr="00E014DF">
              <w:rPr>
                <w:color w:val="0D0D0D"/>
                <w:sz w:val="24"/>
                <w:szCs w:val="24"/>
              </w:rPr>
              <w:t xml:space="preserve"> слова с помощью приставок.</w:t>
            </w:r>
            <w:r w:rsidRPr="00E014DF">
              <w:rPr>
                <w:iCs/>
                <w:color w:val="0D0D0D"/>
                <w:sz w:val="24"/>
                <w:szCs w:val="24"/>
              </w:rPr>
              <w:t xml:space="preserve"> Находить</w:t>
            </w:r>
            <w:r w:rsidRPr="00E014DF">
              <w:rPr>
                <w:color w:val="0D0D0D"/>
                <w:sz w:val="24"/>
                <w:szCs w:val="24"/>
              </w:rPr>
              <w:t xml:space="preserve"> и</w:t>
            </w:r>
            <w:r w:rsidRPr="00E014DF">
              <w:rPr>
                <w:iCs/>
                <w:color w:val="0D0D0D"/>
                <w:sz w:val="24"/>
                <w:szCs w:val="24"/>
              </w:rPr>
              <w:t xml:space="preserve"> выделять </w:t>
            </w:r>
            <w:r w:rsidRPr="00E014DF">
              <w:rPr>
                <w:color w:val="0D0D0D"/>
                <w:sz w:val="24"/>
                <w:szCs w:val="24"/>
              </w:rPr>
              <w:t>в слове приставку,</w:t>
            </w:r>
            <w:r w:rsidRPr="00E014DF">
              <w:rPr>
                <w:iCs/>
                <w:color w:val="0D0D0D"/>
                <w:sz w:val="24"/>
                <w:szCs w:val="24"/>
              </w:rPr>
              <w:t xml:space="preserve"> обосновывать </w:t>
            </w:r>
            <w:r w:rsidRPr="00E014DF">
              <w:rPr>
                <w:color w:val="0D0D0D"/>
                <w:sz w:val="24"/>
                <w:szCs w:val="24"/>
              </w:rPr>
              <w:t>правильность её выделения в слове.</w:t>
            </w:r>
            <w:r w:rsidRPr="00E014DF">
              <w:rPr>
                <w:iCs/>
                <w:color w:val="0D0D0D"/>
                <w:sz w:val="24"/>
                <w:szCs w:val="24"/>
              </w:rPr>
              <w:t xml:space="preserve"> Осуществлять</w:t>
            </w:r>
            <w:r w:rsidRPr="00E014DF">
              <w:rPr>
                <w:color w:val="0D0D0D"/>
                <w:sz w:val="24"/>
                <w:szCs w:val="24"/>
              </w:rPr>
              <w:t xml:space="preserve"> последовательность </w:t>
            </w:r>
            <w:r w:rsidRPr="00E014DF">
              <w:rPr>
                <w:iCs/>
                <w:color w:val="0D0D0D"/>
                <w:sz w:val="24"/>
                <w:szCs w:val="24"/>
              </w:rPr>
              <w:t>действий при выделении в слове приставки. Оценивать результаты своей деятельности</w:t>
            </w:r>
          </w:p>
          <w:p w:rsidR="001810C6" w:rsidRPr="00E014DF" w:rsidRDefault="001810C6" w:rsidP="007C11E5">
            <w:pPr>
              <w:contextualSpacing/>
              <w:rPr>
                <w:iCs/>
                <w:color w:val="0D0D0D"/>
                <w:sz w:val="24"/>
                <w:szCs w:val="24"/>
              </w:rPr>
            </w:pPr>
          </w:p>
          <w:p w:rsidR="001810C6" w:rsidRPr="00E014DF" w:rsidRDefault="001810C6" w:rsidP="007C11E5">
            <w:pPr>
              <w:contextualSpacing/>
              <w:rPr>
                <w:sz w:val="24"/>
                <w:szCs w:val="24"/>
              </w:rPr>
            </w:pPr>
          </w:p>
        </w:tc>
        <w:tc>
          <w:tcPr>
            <w:tcW w:w="1154" w:type="dxa"/>
            <w:gridSpan w:val="19"/>
            <w:tcBorders>
              <w:top w:val="single" w:sz="4" w:space="0" w:color="auto"/>
              <w:left w:val="single" w:sz="4" w:space="0" w:color="auto"/>
              <w:bottom w:val="single" w:sz="4" w:space="0" w:color="auto"/>
              <w:right w:val="single" w:sz="4" w:space="0" w:color="auto"/>
            </w:tcBorders>
          </w:tcPr>
          <w:p w:rsidR="007C11E5" w:rsidRPr="005A5C29" w:rsidRDefault="00001C3E" w:rsidP="007C11E5">
            <w:pPr>
              <w:contextualSpacing/>
              <w:rPr>
                <w:i/>
                <w:iCs/>
                <w:color w:val="0D0D0D"/>
                <w:sz w:val="24"/>
                <w:szCs w:val="24"/>
              </w:rPr>
            </w:pPr>
            <w:r>
              <w:rPr>
                <w:i/>
                <w:iCs/>
                <w:color w:val="0D0D0D"/>
                <w:sz w:val="24"/>
                <w:szCs w:val="24"/>
              </w:rPr>
              <w:t>17.11</w:t>
            </w:r>
          </w:p>
        </w:tc>
        <w:tc>
          <w:tcPr>
            <w:tcW w:w="1186" w:type="dxa"/>
            <w:gridSpan w:val="10"/>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1810C6" w:rsidP="007C11E5">
            <w:pPr>
              <w:contextualSpacing/>
              <w:jc w:val="center"/>
              <w:rPr>
                <w:sz w:val="24"/>
                <w:szCs w:val="24"/>
              </w:rPr>
            </w:pPr>
            <w:r w:rsidRPr="00E014DF">
              <w:rPr>
                <w:sz w:val="24"/>
                <w:szCs w:val="24"/>
              </w:rPr>
              <w:t>41</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Значение приставок.</w:t>
            </w:r>
          </w:p>
        </w:tc>
        <w:tc>
          <w:tcPr>
            <w:tcW w:w="4056" w:type="dxa"/>
            <w:tcBorders>
              <w:top w:val="single" w:sz="4" w:space="0" w:color="auto"/>
              <w:left w:val="single" w:sz="4" w:space="0" w:color="auto"/>
              <w:bottom w:val="single" w:sz="4" w:space="0" w:color="auto"/>
              <w:right w:val="single" w:sz="4" w:space="0" w:color="auto"/>
            </w:tcBorders>
            <w:hideMark/>
          </w:tcPr>
          <w:p w:rsidR="007C11E5" w:rsidRDefault="007C11E5" w:rsidP="007C11E5">
            <w:pPr>
              <w:contextualSpacing/>
              <w:rPr>
                <w:iCs/>
                <w:color w:val="0D0D0D"/>
                <w:sz w:val="24"/>
                <w:szCs w:val="24"/>
              </w:rPr>
            </w:pPr>
            <w:r w:rsidRPr="00E014DF">
              <w:rPr>
                <w:iCs/>
                <w:color w:val="0D0D0D"/>
                <w:sz w:val="24"/>
                <w:szCs w:val="24"/>
              </w:rPr>
              <w:t>Понимать и сохранять в памяти учебную задачу урока. Находить и выделять в слове приставку, обосновывать правильность её выделения в слове. Правильно употреблять в речи слова с приставками. Составлять предложения или рассказ по рисунку. Оценивать результаты своей деятельности</w:t>
            </w:r>
          </w:p>
          <w:p w:rsidR="00B02E9C" w:rsidRDefault="00B02E9C" w:rsidP="007C11E5">
            <w:pPr>
              <w:contextualSpacing/>
              <w:rPr>
                <w:iCs/>
                <w:color w:val="0D0D0D"/>
                <w:sz w:val="24"/>
                <w:szCs w:val="24"/>
              </w:rPr>
            </w:pPr>
          </w:p>
          <w:p w:rsidR="00B02E9C" w:rsidRDefault="00B02E9C" w:rsidP="007C11E5">
            <w:pPr>
              <w:contextualSpacing/>
              <w:rPr>
                <w:iCs/>
                <w:color w:val="0D0D0D"/>
                <w:sz w:val="24"/>
                <w:szCs w:val="24"/>
              </w:rPr>
            </w:pPr>
          </w:p>
          <w:p w:rsidR="00B02E9C" w:rsidRPr="00E014DF" w:rsidRDefault="00B02E9C" w:rsidP="007C11E5">
            <w:pPr>
              <w:contextualSpacing/>
              <w:rPr>
                <w:sz w:val="24"/>
                <w:szCs w:val="24"/>
              </w:rPr>
            </w:pPr>
          </w:p>
        </w:tc>
        <w:tc>
          <w:tcPr>
            <w:tcW w:w="1170" w:type="dxa"/>
            <w:gridSpan w:val="20"/>
            <w:tcBorders>
              <w:top w:val="single" w:sz="4" w:space="0" w:color="auto"/>
              <w:left w:val="single" w:sz="4" w:space="0" w:color="auto"/>
              <w:bottom w:val="single" w:sz="4" w:space="0" w:color="auto"/>
              <w:right w:val="single" w:sz="4" w:space="0" w:color="auto"/>
            </w:tcBorders>
          </w:tcPr>
          <w:p w:rsidR="007C11E5" w:rsidRPr="005A5C29" w:rsidRDefault="00001C3E" w:rsidP="007C11E5">
            <w:pPr>
              <w:contextualSpacing/>
              <w:rPr>
                <w:i/>
                <w:iCs/>
                <w:color w:val="0D0D0D"/>
                <w:sz w:val="24"/>
                <w:szCs w:val="24"/>
              </w:rPr>
            </w:pPr>
            <w:r>
              <w:rPr>
                <w:i/>
                <w:iCs/>
                <w:color w:val="0D0D0D"/>
                <w:sz w:val="24"/>
                <w:szCs w:val="24"/>
              </w:rPr>
              <w:t>18.11</w:t>
            </w:r>
          </w:p>
        </w:tc>
        <w:tc>
          <w:tcPr>
            <w:tcW w:w="1170" w:type="dxa"/>
            <w:gridSpan w:val="9"/>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b/>
                <w:sz w:val="24"/>
                <w:szCs w:val="24"/>
              </w:rPr>
              <w:t>Суффикс (5 ч)</w:t>
            </w:r>
          </w:p>
        </w:tc>
        <w:tc>
          <w:tcPr>
            <w:tcW w:w="2340" w:type="dxa"/>
            <w:gridSpan w:val="29"/>
            <w:tcBorders>
              <w:top w:val="single" w:sz="4" w:space="0" w:color="auto"/>
              <w:left w:val="single" w:sz="4" w:space="0" w:color="auto"/>
              <w:bottom w:val="single" w:sz="4" w:space="0" w:color="auto"/>
              <w:right w:val="single" w:sz="4" w:space="0" w:color="auto"/>
            </w:tcBorders>
          </w:tcPr>
          <w:p w:rsidR="007C11E5" w:rsidRDefault="007C11E5" w:rsidP="007C11E5">
            <w:pPr>
              <w:contextualSpacing/>
              <w:jc w:val="center"/>
              <w:rPr>
                <w:b/>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1810C6" w:rsidP="007C11E5">
            <w:pPr>
              <w:contextualSpacing/>
              <w:jc w:val="center"/>
              <w:rPr>
                <w:sz w:val="24"/>
                <w:szCs w:val="24"/>
              </w:rPr>
            </w:pPr>
            <w:r w:rsidRPr="00E014DF">
              <w:rPr>
                <w:sz w:val="24"/>
                <w:szCs w:val="24"/>
              </w:rPr>
              <w:t>42</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Что такое суффикс? Как найти в слове суффикс?</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Осознавать</w:t>
            </w:r>
            <w:r w:rsidRPr="00E014DF">
              <w:rPr>
                <w:color w:val="0D0D0D"/>
                <w:sz w:val="24"/>
                <w:szCs w:val="24"/>
              </w:rPr>
              <w:t xml:space="preserve"> признаки суффикса как части слова.</w:t>
            </w:r>
            <w:r w:rsidRPr="00E014DF">
              <w:rPr>
                <w:iCs/>
                <w:color w:val="0D0D0D"/>
                <w:sz w:val="24"/>
                <w:szCs w:val="24"/>
              </w:rPr>
              <w:t xml:space="preserve"> Формулировать</w:t>
            </w:r>
            <w:r w:rsidRPr="00E014DF">
              <w:rPr>
                <w:color w:val="0D0D0D"/>
                <w:sz w:val="24"/>
                <w:szCs w:val="24"/>
              </w:rPr>
              <w:t xml:space="preserve"> определение суффикса.</w:t>
            </w:r>
            <w:r w:rsidRPr="00E014DF">
              <w:rPr>
                <w:iCs/>
                <w:color w:val="0D0D0D"/>
                <w:sz w:val="24"/>
                <w:szCs w:val="24"/>
              </w:rPr>
              <w:t xml:space="preserve"> Наблюдать</w:t>
            </w:r>
            <w:r w:rsidRPr="00E014DF">
              <w:rPr>
                <w:color w:val="0D0D0D"/>
                <w:sz w:val="24"/>
                <w:szCs w:val="24"/>
              </w:rPr>
              <w:t xml:space="preserve"> над ролью суффикса в слове.</w:t>
            </w:r>
            <w:r w:rsidRPr="00E014DF">
              <w:rPr>
                <w:iCs/>
                <w:color w:val="0D0D0D"/>
                <w:sz w:val="24"/>
                <w:szCs w:val="24"/>
              </w:rPr>
              <w:t xml:space="preserve"> Осуществлять</w:t>
            </w:r>
            <w:r w:rsidRPr="00E014DF">
              <w:rPr>
                <w:color w:val="0D0D0D"/>
                <w:sz w:val="24"/>
                <w:szCs w:val="24"/>
              </w:rPr>
              <w:t xml:space="preserve"> последовательность действий при </w:t>
            </w:r>
            <w:r w:rsidRPr="00E014DF">
              <w:rPr>
                <w:color w:val="0D0D0D"/>
                <w:sz w:val="24"/>
                <w:szCs w:val="24"/>
              </w:rPr>
              <w:lastRenderedPageBreak/>
              <w:t xml:space="preserve">выделении в слове суффикса. </w:t>
            </w:r>
            <w:r w:rsidRPr="00E014DF">
              <w:rPr>
                <w:iCs/>
                <w:color w:val="0D0D0D"/>
                <w:sz w:val="24"/>
                <w:szCs w:val="24"/>
              </w:rPr>
              <w:t>Находить</w:t>
            </w:r>
            <w:r w:rsidRPr="00E014DF">
              <w:rPr>
                <w:color w:val="0D0D0D"/>
                <w:sz w:val="24"/>
                <w:szCs w:val="24"/>
              </w:rPr>
              <w:t xml:space="preserve"> и</w:t>
            </w:r>
            <w:r w:rsidRPr="00E014DF">
              <w:rPr>
                <w:iCs/>
                <w:color w:val="0D0D0D"/>
                <w:sz w:val="24"/>
                <w:szCs w:val="24"/>
              </w:rPr>
              <w:t xml:space="preserve"> выделять</w:t>
            </w:r>
            <w:r w:rsidRPr="00E014DF">
              <w:rPr>
                <w:color w:val="0D0D0D"/>
                <w:sz w:val="24"/>
                <w:szCs w:val="24"/>
              </w:rPr>
              <w:t xml:space="preserve"> в слове суффиксы.</w:t>
            </w:r>
          </w:p>
          <w:p w:rsidR="007C11E5" w:rsidRPr="00E014DF" w:rsidRDefault="007C11E5" w:rsidP="007C11E5">
            <w:pPr>
              <w:contextualSpacing/>
              <w:rPr>
                <w:sz w:val="24"/>
                <w:szCs w:val="24"/>
              </w:rPr>
            </w:pP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312" w:type="dxa"/>
            <w:gridSpan w:val="28"/>
            <w:tcBorders>
              <w:top w:val="single" w:sz="4" w:space="0" w:color="auto"/>
              <w:left w:val="single" w:sz="4" w:space="0" w:color="auto"/>
              <w:bottom w:val="single" w:sz="4" w:space="0" w:color="auto"/>
              <w:right w:val="single" w:sz="4" w:space="0" w:color="auto"/>
            </w:tcBorders>
          </w:tcPr>
          <w:p w:rsidR="007C11E5" w:rsidRPr="005A5C29" w:rsidRDefault="00001C3E" w:rsidP="007C11E5">
            <w:pPr>
              <w:widowControl w:val="0"/>
              <w:autoSpaceDE w:val="0"/>
              <w:autoSpaceDN w:val="0"/>
              <w:adjustRightInd w:val="0"/>
              <w:ind w:left="20" w:firstLine="30"/>
              <w:rPr>
                <w:i/>
                <w:iCs/>
                <w:color w:val="0D0D0D"/>
                <w:sz w:val="24"/>
                <w:szCs w:val="24"/>
              </w:rPr>
            </w:pPr>
            <w:r>
              <w:rPr>
                <w:i/>
                <w:iCs/>
                <w:color w:val="0D0D0D"/>
                <w:sz w:val="24"/>
                <w:szCs w:val="24"/>
              </w:rPr>
              <w:lastRenderedPageBreak/>
              <w:t>19.11</w:t>
            </w:r>
          </w:p>
        </w:tc>
        <w:tc>
          <w:tcPr>
            <w:tcW w:w="1028" w:type="dxa"/>
            <w:tcBorders>
              <w:top w:val="single" w:sz="4" w:space="0" w:color="auto"/>
              <w:left w:val="single" w:sz="4" w:space="0" w:color="auto"/>
              <w:bottom w:val="single" w:sz="4" w:space="0" w:color="auto"/>
              <w:right w:val="single" w:sz="4" w:space="0" w:color="auto"/>
            </w:tcBorders>
          </w:tcPr>
          <w:p w:rsidR="007C11E5" w:rsidRPr="005A5C29" w:rsidRDefault="007C11E5" w:rsidP="007C11E5">
            <w:pPr>
              <w:widowControl w:val="0"/>
              <w:autoSpaceDE w:val="0"/>
              <w:autoSpaceDN w:val="0"/>
              <w:adjustRightInd w:val="0"/>
              <w:ind w:left="20" w:firstLine="30"/>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1810C6" w:rsidP="007C11E5">
            <w:pPr>
              <w:contextualSpacing/>
              <w:jc w:val="center"/>
              <w:rPr>
                <w:sz w:val="24"/>
                <w:szCs w:val="24"/>
              </w:rPr>
            </w:pPr>
            <w:r w:rsidRPr="00E014DF">
              <w:rPr>
                <w:sz w:val="24"/>
                <w:szCs w:val="24"/>
              </w:rPr>
              <w:lastRenderedPageBreak/>
              <w:t>43</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Значение суффиксов.</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Находить</w:t>
            </w:r>
            <w:r w:rsidRPr="00E014DF">
              <w:rPr>
                <w:color w:val="0D0D0D"/>
                <w:sz w:val="24"/>
                <w:szCs w:val="24"/>
              </w:rPr>
              <w:t xml:space="preserve"> и</w:t>
            </w:r>
            <w:r w:rsidRPr="00E014DF">
              <w:rPr>
                <w:iCs/>
                <w:color w:val="0D0D0D"/>
                <w:sz w:val="24"/>
                <w:szCs w:val="24"/>
              </w:rPr>
              <w:t xml:space="preserve"> выделять</w:t>
            </w:r>
            <w:r w:rsidRPr="00E014DF">
              <w:rPr>
                <w:color w:val="0D0D0D"/>
                <w:sz w:val="24"/>
                <w:szCs w:val="24"/>
              </w:rPr>
              <w:t xml:space="preserve"> в слове суффикс,</w:t>
            </w:r>
            <w:r w:rsidRPr="00E014DF">
              <w:rPr>
                <w:iCs/>
                <w:color w:val="0D0D0D"/>
                <w:sz w:val="24"/>
                <w:szCs w:val="24"/>
              </w:rPr>
              <w:t xml:space="preserve"> обосновывать</w:t>
            </w:r>
            <w:r w:rsidRPr="00E014DF">
              <w:rPr>
                <w:color w:val="0D0D0D"/>
                <w:sz w:val="24"/>
                <w:szCs w:val="24"/>
              </w:rPr>
              <w:t xml:space="preserve"> правильность его выделения в слове.</w:t>
            </w:r>
            <w:r w:rsidRPr="00E014DF">
              <w:rPr>
                <w:iCs/>
                <w:color w:val="0D0D0D"/>
                <w:sz w:val="24"/>
                <w:szCs w:val="24"/>
              </w:rPr>
              <w:t xml:space="preserve"> Объяснять </w:t>
            </w:r>
            <w:r w:rsidRPr="00E014DF">
              <w:rPr>
                <w:color w:val="0D0D0D"/>
                <w:sz w:val="24"/>
                <w:szCs w:val="24"/>
              </w:rPr>
              <w:t>значение суффикса в слове.</w:t>
            </w:r>
            <w:r w:rsidRPr="00E014DF">
              <w:rPr>
                <w:iCs/>
                <w:color w:val="0D0D0D"/>
                <w:sz w:val="24"/>
                <w:szCs w:val="24"/>
              </w:rPr>
              <w:t xml:space="preserve"> Образовывать</w:t>
            </w:r>
            <w:r w:rsidRPr="00E014DF">
              <w:rPr>
                <w:color w:val="0D0D0D"/>
                <w:sz w:val="24"/>
                <w:szCs w:val="24"/>
              </w:rPr>
              <w:t xml:space="preserve"> слова с помощью суффиксов.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312" w:type="dxa"/>
            <w:gridSpan w:val="28"/>
            <w:tcBorders>
              <w:top w:val="single" w:sz="4" w:space="0" w:color="auto"/>
              <w:left w:val="single" w:sz="4" w:space="0" w:color="auto"/>
              <w:bottom w:val="single" w:sz="4" w:space="0" w:color="auto"/>
              <w:right w:val="single" w:sz="4" w:space="0" w:color="auto"/>
            </w:tcBorders>
          </w:tcPr>
          <w:p w:rsidR="007C11E5" w:rsidRPr="005A5C29" w:rsidRDefault="00001C3E" w:rsidP="007C11E5">
            <w:pPr>
              <w:contextualSpacing/>
              <w:rPr>
                <w:i/>
                <w:iCs/>
                <w:color w:val="0D0D0D"/>
                <w:sz w:val="24"/>
                <w:szCs w:val="24"/>
              </w:rPr>
            </w:pPr>
            <w:r>
              <w:rPr>
                <w:i/>
                <w:iCs/>
                <w:color w:val="0D0D0D"/>
                <w:sz w:val="24"/>
                <w:szCs w:val="24"/>
              </w:rPr>
              <w:t>22.11</w:t>
            </w:r>
          </w:p>
        </w:tc>
        <w:tc>
          <w:tcPr>
            <w:tcW w:w="1028" w:type="dxa"/>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7C11E5"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jc w:val="center"/>
              <w:rPr>
                <w:sz w:val="24"/>
                <w:szCs w:val="24"/>
              </w:rPr>
            </w:pPr>
            <w:r w:rsidRPr="00E014DF">
              <w:rPr>
                <w:sz w:val="24"/>
                <w:szCs w:val="24"/>
              </w:rPr>
              <w:t>44</w:t>
            </w:r>
          </w:p>
        </w:tc>
        <w:tc>
          <w:tcPr>
            <w:tcW w:w="2163"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sz w:val="24"/>
                <w:szCs w:val="24"/>
              </w:rPr>
              <w:t>Проект «Семья</w:t>
            </w:r>
            <w:r w:rsidRPr="00E014DF">
              <w:rPr>
                <w:sz w:val="24"/>
                <w:szCs w:val="24"/>
                <w:lang w:val="en-US"/>
              </w:rPr>
              <w:t xml:space="preserve"> </w:t>
            </w:r>
            <w:r w:rsidRPr="00E014DF">
              <w:rPr>
                <w:sz w:val="24"/>
                <w:szCs w:val="24"/>
              </w:rPr>
              <w:t>слов».</w:t>
            </w:r>
          </w:p>
        </w:tc>
        <w:tc>
          <w:tcPr>
            <w:tcW w:w="4056" w:type="dxa"/>
            <w:tcBorders>
              <w:top w:val="single" w:sz="4" w:space="0" w:color="auto"/>
              <w:left w:val="single" w:sz="4" w:space="0" w:color="auto"/>
              <w:bottom w:val="single" w:sz="4" w:space="0" w:color="auto"/>
              <w:right w:val="single" w:sz="4" w:space="0" w:color="auto"/>
            </w:tcBorders>
            <w:hideMark/>
          </w:tcPr>
          <w:p w:rsidR="007C11E5" w:rsidRPr="00E014DF" w:rsidRDefault="007C11E5" w:rsidP="007C11E5">
            <w:pPr>
              <w:contextualSpacing/>
              <w:rPr>
                <w:sz w:val="24"/>
                <w:szCs w:val="24"/>
              </w:rPr>
            </w:pPr>
            <w:r w:rsidRPr="00E014DF">
              <w:rPr>
                <w:iCs/>
                <w:color w:val="0D0D0D"/>
                <w:sz w:val="24"/>
                <w:szCs w:val="24"/>
              </w:rPr>
              <w:t>Понимать и сохранять учебную задачу урока. Адекватно оценивать результаты проверочной работы и результаты изложения, определять границы своих достижений, намечать пути преодоления ошибок и недочётов. Составлять страничку «Семья слов» по аналогии с данным объектом, участвовать в презентации. Оценивать результаты своей деятельности</w:t>
            </w:r>
          </w:p>
        </w:tc>
        <w:tc>
          <w:tcPr>
            <w:tcW w:w="1202" w:type="dxa"/>
            <w:gridSpan w:val="22"/>
            <w:tcBorders>
              <w:top w:val="single" w:sz="4" w:space="0" w:color="auto"/>
              <w:left w:val="single" w:sz="4" w:space="0" w:color="auto"/>
              <w:bottom w:val="single" w:sz="4" w:space="0" w:color="auto"/>
              <w:right w:val="single" w:sz="4" w:space="0" w:color="auto"/>
            </w:tcBorders>
          </w:tcPr>
          <w:p w:rsidR="007C11E5" w:rsidRPr="005A5C29" w:rsidRDefault="00001C3E" w:rsidP="007C11E5">
            <w:pPr>
              <w:contextualSpacing/>
              <w:rPr>
                <w:i/>
                <w:iCs/>
                <w:color w:val="0D0D0D"/>
                <w:sz w:val="24"/>
                <w:szCs w:val="24"/>
              </w:rPr>
            </w:pPr>
            <w:r>
              <w:rPr>
                <w:i/>
                <w:iCs/>
                <w:color w:val="0D0D0D"/>
                <w:sz w:val="24"/>
                <w:szCs w:val="24"/>
              </w:rPr>
              <w:t>24.11</w:t>
            </w:r>
          </w:p>
        </w:tc>
        <w:tc>
          <w:tcPr>
            <w:tcW w:w="1138" w:type="dxa"/>
            <w:gridSpan w:val="7"/>
            <w:tcBorders>
              <w:top w:val="single" w:sz="4" w:space="0" w:color="auto"/>
              <w:left w:val="single" w:sz="4" w:space="0" w:color="auto"/>
              <w:bottom w:val="single" w:sz="4" w:space="0" w:color="auto"/>
              <w:right w:val="single" w:sz="4" w:space="0" w:color="auto"/>
            </w:tcBorders>
          </w:tcPr>
          <w:p w:rsidR="007C11E5" w:rsidRPr="005A5C29" w:rsidRDefault="007C11E5" w:rsidP="007C11E5">
            <w:pPr>
              <w:contextualSpacing/>
              <w:rPr>
                <w:i/>
                <w:iCs/>
                <w:color w:val="0D0D0D"/>
                <w:sz w:val="24"/>
                <w:szCs w:val="24"/>
              </w:rPr>
            </w:pPr>
          </w:p>
        </w:tc>
      </w:tr>
      <w:tr w:rsidR="001810C6"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sz w:val="24"/>
                <w:szCs w:val="24"/>
              </w:rPr>
              <w:t>45</w:t>
            </w:r>
          </w:p>
        </w:tc>
        <w:tc>
          <w:tcPr>
            <w:tcW w:w="2163"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sz w:val="24"/>
                <w:szCs w:val="24"/>
              </w:rPr>
              <w:t>Самостоятельная работа по теме "Состав слова"</w:t>
            </w:r>
          </w:p>
        </w:tc>
        <w:tc>
          <w:tcPr>
            <w:tcW w:w="40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iCs/>
                <w:color w:val="0D0D0D"/>
                <w:sz w:val="24"/>
                <w:szCs w:val="24"/>
              </w:rPr>
            </w:pPr>
          </w:p>
        </w:tc>
        <w:tc>
          <w:tcPr>
            <w:tcW w:w="1202" w:type="dxa"/>
            <w:gridSpan w:val="22"/>
            <w:tcBorders>
              <w:top w:val="single" w:sz="4" w:space="0" w:color="auto"/>
              <w:left w:val="single" w:sz="4" w:space="0" w:color="auto"/>
              <w:bottom w:val="single" w:sz="4" w:space="0" w:color="auto"/>
              <w:right w:val="single" w:sz="4" w:space="0" w:color="auto"/>
            </w:tcBorders>
          </w:tcPr>
          <w:p w:rsidR="001810C6" w:rsidRPr="005A5C29" w:rsidRDefault="00001C3E" w:rsidP="007C11E5">
            <w:pPr>
              <w:contextualSpacing/>
              <w:rPr>
                <w:i/>
                <w:iCs/>
                <w:color w:val="0D0D0D"/>
              </w:rPr>
            </w:pPr>
            <w:r>
              <w:rPr>
                <w:i/>
                <w:iCs/>
                <w:color w:val="0D0D0D"/>
              </w:rPr>
              <w:t>25.11</w:t>
            </w:r>
          </w:p>
        </w:tc>
        <w:tc>
          <w:tcPr>
            <w:tcW w:w="1138" w:type="dxa"/>
            <w:gridSpan w:val="7"/>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rPr>
                <w:i/>
                <w:iCs/>
                <w:color w:val="0D0D0D"/>
              </w:rPr>
            </w:pPr>
          </w:p>
        </w:tc>
      </w:tr>
      <w:tr w:rsidR="001810C6"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sz w:val="24"/>
                <w:szCs w:val="24"/>
              </w:rPr>
              <w:t>46</w:t>
            </w:r>
          </w:p>
        </w:tc>
        <w:tc>
          <w:tcPr>
            <w:tcW w:w="2163" w:type="dxa"/>
            <w:tcBorders>
              <w:top w:val="single" w:sz="4" w:space="0" w:color="auto"/>
              <w:left w:val="single" w:sz="4" w:space="0" w:color="auto"/>
              <w:bottom w:val="single" w:sz="4" w:space="0" w:color="auto"/>
              <w:right w:val="single" w:sz="4" w:space="0" w:color="auto"/>
            </w:tcBorders>
            <w:hideMark/>
          </w:tcPr>
          <w:p w:rsidR="001810C6" w:rsidRPr="00E014DF" w:rsidRDefault="001810C6" w:rsidP="0018173D">
            <w:pPr>
              <w:contextualSpacing/>
              <w:rPr>
                <w:sz w:val="24"/>
                <w:szCs w:val="24"/>
              </w:rPr>
            </w:pPr>
            <w:r w:rsidRPr="00E014DF">
              <w:rPr>
                <w:sz w:val="24"/>
                <w:szCs w:val="24"/>
              </w:rPr>
              <w:t>Сочинение по картине В.М. Васнецова «Снегурочка».</w:t>
            </w:r>
          </w:p>
        </w:tc>
        <w:tc>
          <w:tcPr>
            <w:tcW w:w="40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18173D">
            <w:pPr>
              <w:contextualSpacing/>
              <w:rPr>
                <w:sz w:val="24"/>
                <w:szCs w:val="24"/>
              </w:rPr>
            </w:pPr>
            <w:r w:rsidRPr="00E014DF">
              <w:rPr>
                <w:iCs/>
                <w:color w:val="0D0D0D"/>
                <w:sz w:val="24"/>
                <w:szCs w:val="24"/>
              </w:rPr>
              <w:t>Понимать и сохранять в памяти учебную задачу урока. Составлять текст по репродукции картины В. М. Васнецова «Снегурочка» и опорным словам. Оценивать результаты своей деятельности</w:t>
            </w:r>
          </w:p>
        </w:tc>
        <w:tc>
          <w:tcPr>
            <w:tcW w:w="1202" w:type="dxa"/>
            <w:gridSpan w:val="22"/>
            <w:tcBorders>
              <w:top w:val="single" w:sz="4" w:space="0" w:color="auto"/>
              <w:left w:val="single" w:sz="4" w:space="0" w:color="auto"/>
              <w:bottom w:val="single" w:sz="4" w:space="0" w:color="auto"/>
              <w:right w:val="single" w:sz="4" w:space="0" w:color="auto"/>
            </w:tcBorders>
          </w:tcPr>
          <w:p w:rsidR="001810C6" w:rsidRPr="005A5C29" w:rsidRDefault="00001C3E" w:rsidP="007C11E5">
            <w:pPr>
              <w:contextualSpacing/>
              <w:rPr>
                <w:i/>
                <w:iCs/>
                <w:color w:val="0D0D0D"/>
              </w:rPr>
            </w:pPr>
            <w:r>
              <w:rPr>
                <w:i/>
                <w:iCs/>
                <w:color w:val="0D0D0D"/>
              </w:rPr>
              <w:t>26.11</w:t>
            </w:r>
          </w:p>
        </w:tc>
        <w:tc>
          <w:tcPr>
            <w:tcW w:w="1138" w:type="dxa"/>
            <w:gridSpan w:val="7"/>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rPr>
                <w:i/>
                <w:iCs/>
                <w:color w:val="0D0D0D"/>
              </w:rPr>
            </w:pPr>
          </w:p>
        </w:tc>
      </w:tr>
      <w:tr w:rsidR="001810C6"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b/>
                <w:sz w:val="24"/>
                <w:szCs w:val="24"/>
                <w:lang w:val="en-US"/>
              </w:rPr>
            </w:pPr>
            <w:r w:rsidRPr="00E014DF">
              <w:rPr>
                <w:b/>
                <w:sz w:val="24"/>
                <w:szCs w:val="24"/>
              </w:rPr>
              <w:t>Основа слова (2 ч)</w:t>
            </w:r>
          </w:p>
        </w:tc>
        <w:tc>
          <w:tcPr>
            <w:tcW w:w="2340" w:type="dxa"/>
            <w:gridSpan w:val="29"/>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jc w:val="center"/>
              <w:rPr>
                <w:b/>
                <w:sz w:val="24"/>
                <w:szCs w:val="24"/>
              </w:rPr>
            </w:pPr>
          </w:p>
        </w:tc>
      </w:tr>
      <w:tr w:rsidR="001810C6"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sz w:val="24"/>
                <w:szCs w:val="24"/>
              </w:rPr>
              <w:t>47</w:t>
            </w:r>
          </w:p>
        </w:tc>
        <w:tc>
          <w:tcPr>
            <w:tcW w:w="2163"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b/>
                <w:sz w:val="24"/>
                <w:szCs w:val="24"/>
                <w:lang w:val="en-US"/>
              </w:rPr>
            </w:pPr>
            <w:r w:rsidRPr="00E014DF">
              <w:rPr>
                <w:sz w:val="24"/>
                <w:szCs w:val="24"/>
              </w:rPr>
              <w:t>Что такое основа слова?</w:t>
            </w:r>
          </w:p>
        </w:tc>
        <w:tc>
          <w:tcPr>
            <w:tcW w:w="40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iCs/>
                <w:color w:val="0D0D0D"/>
                <w:sz w:val="24"/>
                <w:szCs w:val="24"/>
              </w:rPr>
              <w:t xml:space="preserve">Понимать и сохранять в памяти учебную задачу урока. Редактировать предложения с однокоренными словами. Проводить разбор слов по составу (кроме слов типа семья, читать и слов, утративших членимость в современном русском языке). Анализировать модели состава слова и подбирать слова по этим моделям. Составлять слова по указанным значимым частям слова. Находить среди слов неизменяемые слова, правильно употреблять эти слова в речи. Находить </w:t>
            </w:r>
            <w:proofErr w:type="gramStart"/>
            <w:r w:rsidRPr="00E014DF">
              <w:rPr>
                <w:iCs/>
                <w:color w:val="0D0D0D"/>
                <w:sz w:val="24"/>
                <w:szCs w:val="24"/>
              </w:rPr>
              <w:t>общее</w:t>
            </w:r>
            <w:proofErr w:type="gramEnd"/>
            <w:r w:rsidRPr="00E014DF">
              <w:rPr>
                <w:iCs/>
                <w:color w:val="0D0D0D"/>
                <w:sz w:val="24"/>
                <w:szCs w:val="24"/>
              </w:rPr>
              <w:t xml:space="preserve"> в составе предлагаемых для анализа пар слов. Оценивать результаты своей деятельности</w:t>
            </w:r>
          </w:p>
        </w:tc>
        <w:tc>
          <w:tcPr>
            <w:tcW w:w="1139" w:type="dxa"/>
            <w:gridSpan w:val="18"/>
            <w:tcBorders>
              <w:top w:val="single" w:sz="4" w:space="0" w:color="auto"/>
              <w:left w:val="single" w:sz="4" w:space="0" w:color="auto"/>
              <w:bottom w:val="single" w:sz="4" w:space="0" w:color="auto"/>
              <w:right w:val="single" w:sz="4" w:space="0" w:color="auto"/>
            </w:tcBorders>
          </w:tcPr>
          <w:p w:rsidR="001810C6" w:rsidRPr="005A5C29" w:rsidRDefault="00001C3E" w:rsidP="007C11E5">
            <w:pPr>
              <w:contextualSpacing/>
              <w:rPr>
                <w:i/>
                <w:iCs/>
                <w:color w:val="0D0D0D"/>
                <w:sz w:val="24"/>
                <w:szCs w:val="24"/>
              </w:rPr>
            </w:pPr>
            <w:r>
              <w:rPr>
                <w:i/>
                <w:iCs/>
                <w:color w:val="0D0D0D"/>
                <w:sz w:val="24"/>
                <w:szCs w:val="24"/>
              </w:rPr>
              <w:t>29.11</w:t>
            </w:r>
          </w:p>
        </w:tc>
        <w:tc>
          <w:tcPr>
            <w:tcW w:w="1201" w:type="dxa"/>
            <w:gridSpan w:val="11"/>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rPr>
                <w:i/>
                <w:iCs/>
                <w:color w:val="0D0D0D"/>
                <w:sz w:val="24"/>
                <w:szCs w:val="24"/>
              </w:rPr>
            </w:pPr>
          </w:p>
        </w:tc>
      </w:tr>
      <w:tr w:rsidR="001810C6"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sz w:val="24"/>
                <w:szCs w:val="24"/>
              </w:rPr>
              <w:lastRenderedPageBreak/>
              <w:t>48</w:t>
            </w:r>
          </w:p>
        </w:tc>
        <w:tc>
          <w:tcPr>
            <w:tcW w:w="2163"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sz w:val="24"/>
                <w:szCs w:val="24"/>
              </w:rPr>
              <w:t>Основа слова.</w:t>
            </w:r>
          </w:p>
        </w:tc>
        <w:tc>
          <w:tcPr>
            <w:tcW w:w="40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iCs/>
                <w:color w:val="0D0D0D"/>
                <w:sz w:val="24"/>
                <w:szCs w:val="24"/>
              </w:rPr>
              <w:t xml:space="preserve">Составлять слова по указанным значимым частям слова. Находить среди слов неизменяемые слова, правильно употреблять эти слова в речи. Находить </w:t>
            </w:r>
            <w:proofErr w:type="gramStart"/>
            <w:r w:rsidRPr="00E014DF">
              <w:rPr>
                <w:iCs/>
                <w:color w:val="0D0D0D"/>
                <w:sz w:val="24"/>
                <w:szCs w:val="24"/>
              </w:rPr>
              <w:t>общее</w:t>
            </w:r>
            <w:proofErr w:type="gramEnd"/>
            <w:r w:rsidRPr="00E014DF">
              <w:rPr>
                <w:iCs/>
                <w:color w:val="0D0D0D"/>
                <w:sz w:val="24"/>
                <w:szCs w:val="24"/>
              </w:rPr>
              <w:t xml:space="preserve"> в составе предлагаемых для анализа пар слов.</w:t>
            </w:r>
          </w:p>
        </w:tc>
        <w:tc>
          <w:tcPr>
            <w:tcW w:w="1139" w:type="dxa"/>
            <w:gridSpan w:val="18"/>
            <w:tcBorders>
              <w:top w:val="single" w:sz="4" w:space="0" w:color="auto"/>
              <w:left w:val="single" w:sz="4" w:space="0" w:color="auto"/>
              <w:bottom w:val="single" w:sz="4" w:space="0" w:color="auto"/>
              <w:right w:val="single" w:sz="4" w:space="0" w:color="auto"/>
            </w:tcBorders>
          </w:tcPr>
          <w:p w:rsidR="001810C6" w:rsidRPr="005A5C29" w:rsidRDefault="00001C3E" w:rsidP="007C11E5">
            <w:pPr>
              <w:contextualSpacing/>
              <w:rPr>
                <w:i/>
                <w:iCs/>
                <w:color w:val="0D0D0D"/>
                <w:sz w:val="24"/>
                <w:szCs w:val="24"/>
              </w:rPr>
            </w:pPr>
            <w:r>
              <w:rPr>
                <w:i/>
                <w:iCs/>
                <w:color w:val="0D0D0D"/>
                <w:sz w:val="24"/>
                <w:szCs w:val="24"/>
              </w:rPr>
              <w:t>1.12</w:t>
            </w:r>
          </w:p>
        </w:tc>
        <w:tc>
          <w:tcPr>
            <w:tcW w:w="1201" w:type="dxa"/>
            <w:gridSpan w:val="11"/>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rPr>
                <w:i/>
                <w:iCs/>
                <w:color w:val="0D0D0D"/>
                <w:sz w:val="24"/>
                <w:szCs w:val="24"/>
              </w:rPr>
            </w:pPr>
          </w:p>
        </w:tc>
      </w:tr>
      <w:tr w:rsidR="001810C6"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b/>
                <w:sz w:val="24"/>
                <w:szCs w:val="24"/>
              </w:rPr>
              <w:t>Обобщение знаний о составе слова (3 ч)</w:t>
            </w:r>
          </w:p>
        </w:tc>
        <w:tc>
          <w:tcPr>
            <w:tcW w:w="2340" w:type="dxa"/>
            <w:gridSpan w:val="29"/>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jc w:val="center"/>
              <w:rPr>
                <w:b/>
                <w:sz w:val="24"/>
                <w:szCs w:val="24"/>
              </w:rPr>
            </w:pPr>
          </w:p>
        </w:tc>
      </w:tr>
      <w:tr w:rsidR="001810C6"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sz w:val="24"/>
                <w:szCs w:val="24"/>
              </w:rPr>
              <w:t>49</w:t>
            </w:r>
            <w:r w:rsidR="00B35C45" w:rsidRPr="00E014DF">
              <w:rPr>
                <w:sz w:val="24"/>
                <w:szCs w:val="24"/>
              </w:rPr>
              <w:t>-50</w:t>
            </w:r>
          </w:p>
        </w:tc>
        <w:tc>
          <w:tcPr>
            <w:tcW w:w="2163"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sz w:val="24"/>
                <w:szCs w:val="24"/>
              </w:rPr>
              <w:t>Обобщение знаний о составе слова.</w:t>
            </w:r>
          </w:p>
        </w:tc>
        <w:tc>
          <w:tcPr>
            <w:tcW w:w="40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iCs/>
                <w:color w:val="0D0D0D"/>
                <w:sz w:val="24"/>
                <w:szCs w:val="24"/>
              </w:rPr>
              <w:t xml:space="preserve">Понимать и сохранять в памяти учебную задачу урока. Работать с рубрикой «Страничка для </w:t>
            </w:r>
            <w:proofErr w:type="gramStart"/>
            <w:r w:rsidRPr="00E014DF">
              <w:rPr>
                <w:iCs/>
                <w:color w:val="0D0D0D"/>
                <w:sz w:val="24"/>
                <w:szCs w:val="24"/>
              </w:rPr>
              <w:t>любознательных</w:t>
            </w:r>
            <w:proofErr w:type="gramEnd"/>
            <w:r w:rsidRPr="00E014DF">
              <w:rPr>
                <w:iCs/>
                <w:color w:val="0D0D0D"/>
                <w:sz w:val="24"/>
                <w:szCs w:val="24"/>
              </w:rPr>
              <w:t>»: наблюдать над статьями в «Словообразовательном словаре». Работать с форзацем учебника «Словообразование»: наблюдать над группами однокоренных слов и способами их образования. Работать с памяткой 5 «Как разобрать слово по составу». Обсуждать алгоритм разбора слов по составу, планировать учебные действия при определении в слове значимых частей. Различать однокоренные слова и синонимы, однокоренные слова и слова с омонимичными корнями, однокоренные слова и формы одного и того же слова. Анализировать модели состава слова и подбирать слова по этим моделям. Оценивать результаты своей деятельности</w:t>
            </w:r>
          </w:p>
        </w:tc>
        <w:tc>
          <w:tcPr>
            <w:tcW w:w="1202" w:type="dxa"/>
            <w:gridSpan w:val="22"/>
            <w:tcBorders>
              <w:top w:val="single" w:sz="4" w:space="0" w:color="auto"/>
              <w:left w:val="single" w:sz="4" w:space="0" w:color="auto"/>
              <w:bottom w:val="single" w:sz="4" w:space="0" w:color="auto"/>
              <w:right w:val="single" w:sz="4" w:space="0" w:color="auto"/>
            </w:tcBorders>
          </w:tcPr>
          <w:p w:rsidR="001810C6" w:rsidRDefault="00001C3E" w:rsidP="007C11E5">
            <w:pPr>
              <w:contextualSpacing/>
              <w:rPr>
                <w:i/>
                <w:iCs/>
                <w:color w:val="0D0D0D"/>
                <w:sz w:val="24"/>
                <w:szCs w:val="24"/>
              </w:rPr>
            </w:pPr>
            <w:r>
              <w:rPr>
                <w:i/>
                <w:iCs/>
                <w:color w:val="0D0D0D"/>
                <w:sz w:val="24"/>
                <w:szCs w:val="24"/>
              </w:rPr>
              <w:t>2.12</w:t>
            </w:r>
          </w:p>
          <w:p w:rsidR="00001C3E" w:rsidRPr="005A5C29" w:rsidRDefault="00001C3E" w:rsidP="007C11E5">
            <w:pPr>
              <w:contextualSpacing/>
              <w:rPr>
                <w:i/>
                <w:iCs/>
                <w:color w:val="0D0D0D"/>
                <w:sz w:val="24"/>
                <w:szCs w:val="24"/>
              </w:rPr>
            </w:pPr>
            <w:r>
              <w:rPr>
                <w:i/>
                <w:iCs/>
                <w:color w:val="0D0D0D"/>
                <w:sz w:val="24"/>
                <w:szCs w:val="24"/>
              </w:rPr>
              <w:t>3.12</w:t>
            </w:r>
          </w:p>
        </w:tc>
        <w:tc>
          <w:tcPr>
            <w:tcW w:w="1138" w:type="dxa"/>
            <w:gridSpan w:val="7"/>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rPr>
                <w:i/>
                <w:iCs/>
                <w:color w:val="0D0D0D"/>
                <w:sz w:val="24"/>
                <w:szCs w:val="24"/>
              </w:rPr>
            </w:pPr>
          </w:p>
        </w:tc>
      </w:tr>
      <w:tr w:rsidR="001810C6"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1810C6" w:rsidRPr="00E014DF" w:rsidRDefault="00B35C45" w:rsidP="007C11E5">
            <w:pPr>
              <w:contextualSpacing/>
              <w:jc w:val="center"/>
              <w:rPr>
                <w:sz w:val="24"/>
                <w:szCs w:val="24"/>
              </w:rPr>
            </w:pPr>
            <w:r w:rsidRPr="00E014DF">
              <w:rPr>
                <w:sz w:val="24"/>
                <w:szCs w:val="24"/>
              </w:rPr>
              <w:t>51</w:t>
            </w:r>
          </w:p>
        </w:tc>
        <w:tc>
          <w:tcPr>
            <w:tcW w:w="2163"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sz w:val="24"/>
                <w:szCs w:val="24"/>
              </w:rPr>
              <w:t>Контрольный диктант по теме «Состав слова».</w:t>
            </w:r>
          </w:p>
        </w:tc>
        <w:tc>
          <w:tcPr>
            <w:tcW w:w="40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iCs/>
                <w:color w:val="0D0D0D"/>
                <w:sz w:val="24"/>
                <w:szCs w:val="24"/>
              </w:rPr>
              <w:t>Понимать и сохранять учебную задачу урока. Адекватно оценивать результаты контрольной работы, определять границы своих достижений, намечать пути преодоления ошибок и недочётов. Оценивать результаты своей деятельности</w:t>
            </w:r>
          </w:p>
        </w:tc>
        <w:tc>
          <w:tcPr>
            <w:tcW w:w="1202" w:type="dxa"/>
            <w:gridSpan w:val="22"/>
            <w:tcBorders>
              <w:top w:val="single" w:sz="4" w:space="0" w:color="auto"/>
              <w:left w:val="single" w:sz="4" w:space="0" w:color="auto"/>
              <w:bottom w:val="single" w:sz="4" w:space="0" w:color="auto"/>
              <w:right w:val="single" w:sz="4" w:space="0" w:color="auto"/>
            </w:tcBorders>
          </w:tcPr>
          <w:p w:rsidR="001810C6" w:rsidRPr="005A5C29" w:rsidRDefault="00001C3E" w:rsidP="007C11E5">
            <w:pPr>
              <w:contextualSpacing/>
              <w:rPr>
                <w:i/>
                <w:iCs/>
                <w:color w:val="0D0D0D"/>
                <w:sz w:val="24"/>
                <w:szCs w:val="24"/>
              </w:rPr>
            </w:pPr>
            <w:r>
              <w:rPr>
                <w:i/>
                <w:iCs/>
                <w:color w:val="0D0D0D"/>
                <w:sz w:val="24"/>
                <w:szCs w:val="24"/>
              </w:rPr>
              <w:t>6.12</w:t>
            </w:r>
          </w:p>
        </w:tc>
        <w:tc>
          <w:tcPr>
            <w:tcW w:w="1138" w:type="dxa"/>
            <w:gridSpan w:val="7"/>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rPr>
                <w:i/>
                <w:iCs/>
                <w:color w:val="0D0D0D"/>
                <w:sz w:val="24"/>
                <w:szCs w:val="24"/>
              </w:rPr>
            </w:pPr>
          </w:p>
        </w:tc>
      </w:tr>
      <w:tr w:rsidR="001810C6"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b/>
                <w:sz w:val="24"/>
                <w:szCs w:val="24"/>
              </w:rPr>
            </w:pPr>
            <w:r w:rsidRPr="00E014DF">
              <w:rPr>
                <w:b/>
                <w:sz w:val="24"/>
                <w:szCs w:val="24"/>
              </w:rPr>
              <w:t xml:space="preserve">Раздел № 5. </w:t>
            </w:r>
            <w:r w:rsidR="009A610C">
              <w:rPr>
                <w:b/>
                <w:sz w:val="24"/>
                <w:szCs w:val="24"/>
              </w:rPr>
              <w:t>Правописание частей слова (16</w:t>
            </w:r>
            <w:r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1810C6" w:rsidRDefault="001810C6" w:rsidP="007C11E5">
            <w:pPr>
              <w:contextualSpacing/>
              <w:jc w:val="center"/>
              <w:rPr>
                <w:b/>
                <w:sz w:val="24"/>
                <w:szCs w:val="24"/>
              </w:rPr>
            </w:pPr>
          </w:p>
        </w:tc>
      </w:tr>
      <w:tr w:rsidR="001810C6"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1810C6" w:rsidRPr="00E014DF" w:rsidRDefault="00B35C45" w:rsidP="007C11E5">
            <w:pPr>
              <w:contextualSpacing/>
              <w:jc w:val="center"/>
              <w:rPr>
                <w:sz w:val="24"/>
                <w:szCs w:val="24"/>
              </w:rPr>
            </w:pPr>
            <w:r w:rsidRPr="00E014DF">
              <w:rPr>
                <w:sz w:val="24"/>
                <w:szCs w:val="24"/>
              </w:rPr>
              <w:t>52</w:t>
            </w:r>
          </w:p>
        </w:tc>
        <w:tc>
          <w:tcPr>
            <w:tcW w:w="2163" w:type="dxa"/>
            <w:tcBorders>
              <w:top w:val="single" w:sz="4" w:space="0" w:color="auto"/>
              <w:left w:val="single" w:sz="4" w:space="0" w:color="auto"/>
              <w:bottom w:val="single" w:sz="4" w:space="0" w:color="auto"/>
              <w:right w:val="single" w:sz="4" w:space="0" w:color="auto"/>
            </w:tcBorders>
            <w:hideMark/>
          </w:tcPr>
          <w:p w:rsidR="001810C6" w:rsidRPr="00E014DF" w:rsidRDefault="001810C6" w:rsidP="00B35C45">
            <w:pPr>
              <w:contextualSpacing/>
              <w:rPr>
                <w:sz w:val="24"/>
                <w:szCs w:val="24"/>
              </w:rPr>
            </w:pPr>
            <w:r w:rsidRPr="00E014DF">
              <w:rPr>
                <w:sz w:val="24"/>
                <w:szCs w:val="24"/>
              </w:rPr>
              <w:t xml:space="preserve"> В каких значимых частях слова есть орфограммы?</w:t>
            </w:r>
          </w:p>
        </w:tc>
        <w:tc>
          <w:tcPr>
            <w:tcW w:w="40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учебную задачу урока.</w:t>
            </w:r>
          </w:p>
          <w:p w:rsidR="001810C6" w:rsidRPr="00E014DF" w:rsidRDefault="001810C6" w:rsidP="007C11E5">
            <w:pPr>
              <w:contextualSpacing/>
              <w:rPr>
                <w:sz w:val="24"/>
                <w:szCs w:val="24"/>
              </w:rPr>
            </w:pPr>
            <w:r w:rsidRPr="00E014DF">
              <w:rPr>
                <w:iCs/>
                <w:color w:val="0D0D0D"/>
                <w:sz w:val="24"/>
                <w:szCs w:val="24"/>
              </w:rPr>
              <w:t>Определять</w:t>
            </w:r>
            <w:r w:rsidRPr="00E014DF">
              <w:rPr>
                <w:color w:val="0D0D0D"/>
                <w:sz w:val="24"/>
                <w:szCs w:val="24"/>
              </w:rPr>
              <w:t xml:space="preserve"> наличие в слове изученных и изучаемых орфограмм. </w:t>
            </w:r>
            <w:r w:rsidRPr="00E014DF">
              <w:rPr>
                <w:iCs/>
                <w:color w:val="0D0D0D"/>
                <w:sz w:val="24"/>
                <w:szCs w:val="24"/>
              </w:rPr>
              <w:t>Находить</w:t>
            </w:r>
            <w:r w:rsidRPr="00E014DF">
              <w:rPr>
                <w:color w:val="0D0D0D"/>
                <w:sz w:val="24"/>
                <w:szCs w:val="24"/>
              </w:rPr>
              <w:t xml:space="preserve"> и</w:t>
            </w:r>
            <w:r w:rsidRPr="00E014DF">
              <w:rPr>
                <w:iCs/>
                <w:color w:val="0D0D0D"/>
                <w:sz w:val="24"/>
                <w:szCs w:val="24"/>
              </w:rPr>
              <w:t xml:space="preserve"> отмечать</w:t>
            </w:r>
            <w:r w:rsidRPr="00E014DF">
              <w:rPr>
                <w:color w:val="0D0D0D"/>
                <w:sz w:val="24"/>
                <w:szCs w:val="24"/>
              </w:rPr>
              <w:t xml:space="preserve"> в словах орфограммы в значимых частях слова.</w:t>
            </w:r>
            <w:r w:rsidRPr="00E014DF">
              <w:rPr>
                <w:iCs/>
                <w:color w:val="0D0D0D"/>
                <w:sz w:val="24"/>
                <w:szCs w:val="24"/>
              </w:rPr>
              <w:t xml:space="preserve"> Работать</w:t>
            </w:r>
            <w:r w:rsidRPr="00E014DF">
              <w:rPr>
                <w:color w:val="0D0D0D"/>
                <w:sz w:val="24"/>
                <w:szCs w:val="24"/>
              </w:rPr>
              <w:t xml:space="preserve"> с памяткой 5 «Как </w:t>
            </w:r>
            <w:r w:rsidRPr="00E014DF">
              <w:rPr>
                <w:iCs/>
                <w:color w:val="0D0D0D"/>
                <w:sz w:val="24"/>
                <w:szCs w:val="24"/>
              </w:rPr>
              <w:t>разобрать слово по составу» и таблицей «Правописание гласных и согласных в значимых частях слов». Оценивать результаты своей деятельности</w:t>
            </w:r>
          </w:p>
        </w:tc>
        <w:tc>
          <w:tcPr>
            <w:tcW w:w="1249" w:type="dxa"/>
            <w:gridSpan w:val="25"/>
            <w:tcBorders>
              <w:top w:val="single" w:sz="4" w:space="0" w:color="auto"/>
              <w:left w:val="single" w:sz="4" w:space="0" w:color="auto"/>
              <w:bottom w:val="single" w:sz="4" w:space="0" w:color="auto"/>
              <w:right w:val="single" w:sz="4" w:space="0" w:color="auto"/>
            </w:tcBorders>
          </w:tcPr>
          <w:p w:rsidR="001810C6" w:rsidRPr="005A5C29" w:rsidRDefault="00001C3E" w:rsidP="007C11E5">
            <w:pPr>
              <w:widowControl w:val="0"/>
              <w:autoSpaceDE w:val="0"/>
              <w:autoSpaceDN w:val="0"/>
              <w:adjustRightInd w:val="0"/>
              <w:ind w:left="20" w:firstLine="30"/>
              <w:rPr>
                <w:i/>
                <w:iCs/>
                <w:color w:val="0D0D0D"/>
                <w:sz w:val="24"/>
                <w:szCs w:val="24"/>
              </w:rPr>
            </w:pPr>
            <w:r>
              <w:rPr>
                <w:i/>
                <w:iCs/>
                <w:color w:val="0D0D0D"/>
                <w:sz w:val="24"/>
                <w:szCs w:val="24"/>
              </w:rPr>
              <w:t>8.12</w:t>
            </w:r>
          </w:p>
        </w:tc>
        <w:tc>
          <w:tcPr>
            <w:tcW w:w="1091" w:type="dxa"/>
            <w:gridSpan w:val="4"/>
            <w:tcBorders>
              <w:top w:val="single" w:sz="4" w:space="0" w:color="auto"/>
              <w:left w:val="single" w:sz="4" w:space="0" w:color="auto"/>
              <w:bottom w:val="single" w:sz="4" w:space="0" w:color="auto"/>
              <w:right w:val="single" w:sz="4" w:space="0" w:color="auto"/>
            </w:tcBorders>
          </w:tcPr>
          <w:p w:rsidR="001810C6" w:rsidRPr="005A5C29" w:rsidRDefault="001810C6" w:rsidP="007C11E5">
            <w:pPr>
              <w:widowControl w:val="0"/>
              <w:autoSpaceDE w:val="0"/>
              <w:autoSpaceDN w:val="0"/>
              <w:adjustRightInd w:val="0"/>
              <w:ind w:left="20" w:firstLine="30"/>
              <w:rPr>
                <w:i/>
                <w:iCs/>
                <w:color w:val="0D0D0D"/>
                <w:sz w:val="24"/>
                <w:szCs w:val="24"/>
              </w:rPr>
            </w:pPr>
          </w:p>
        </w:tc>
      </w:tr>
      <w:tr w:rsidR="001810C6"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b/>
                <w:sz w:val="24"/>
                <w:szCs w:val="24"/>
              </w:rPr>
              <w:t>Правописание слов с</w:t>
            </w:r>
            <w:r w:rsidR="009A610C">
              <w:rPr>
                <w:b/>
                <w:sz w:val="24"/>
                <w:szCs w:val="24"/>
              </w:rPr>
              <w:t xml:space="preserve"> безударными гласными в корне (1</w:t>
            </w:r>
            <w:r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jc w:val="center"/>
              <w:rPr>
                <w:b/>
                <w:sz w:val="24"/>
                <w:szCs w:val="24"/>
              </w:rPr>
            </w:pPr>
          </w:p>
        </w:tc>
      </w:tr>
      <w:tr w:rsidR="001810C6"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1810C6" w:rsidRPr="00E014DF" w:rsidRDefault="00B35C45" w:rsidP="007C11E5">
            <w:pPr>
              <w:contextualSpacing/>
              <w:jc w:val="center"/>
              <w:rPr>
                <w:sz w:val="24"/>
                <w:szCs w:val="24"/>
              </w:rPr>
            </w:pPr>
            <w:r w:rsidRPr="00E014DF">
              <w:rPr>
                <w:sz w:val="24"/>
                <w:szCs w:val="24"/>
              </w:rPr>
              <w:lastRenderedPageBreak/>
              <w:t>53</w:t>
            </w:r>
          </w:p>
        </w:tc>
        <w:tc>
          <w:tcPr>
            <w:tcW w:w="2163"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sz w:val="24"/>
                <w:szCs w:val="24"/>
              </w:rPr>
              <w:t>Правописание слов с безударными гласными в корне.</w:t>
            </w:r>
          </w:p>
        </w:tc>
        <w:tc>
          <w:tcPr>
            <w:tcW w:w="40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Обсуждать</w:t>
            </w:r>
            <w:r w:rsidRPr="00E014DF">
              <w:rPr>
                <w:color w:val="0D0D0D"/>
                <w:sz w:val="24"/>
                <w:szCs w:val="24"/>
              </w:rPr>
              <w:t xml:space="preserve"> алгоритм действий для решения орфографической задачи на правило обозначения буквой безударного гласного звука в </w:t>
            </w:r>
            <w:proofErr w:type="gramStart"/>
            <w:r w:rsidRPr="00E014DF">
              <w:rPr>
                <w:color w:val="0D0D0D"/>
                <w:sz w:val="24"/>
                <w:szCs w:val="24"/>
              </w:rPr>
              <w:t>корне слова</w:t>
            </w:r>
            <w:proofErr w:type="gramEnd"/>
            <w:r w:rsidRPr="00E014DF">
              <w:rPr>
                <w:color w:val="0D0D0D"/>
                <w:sz w:val="24"/>
                <w:szCs w:val="24"/>
              </w:rPr>
              <w:t xml:space="preserve"> и</w:t>
            </w:r>
            <w:r w:rsidRPr="00E014DF">
              <w:rPr>
                <w:iCs/>
                <w:color w:val="0D0D0D"/>
                <w:sz w:val="24"/>
                <w:szCs w:val="24"/>
              </w:rPr>
              <w:t xml:space="preserve"> использовать</w:t>
            </w:r>
            <w:r w:rsidRPr="00E014DF">
              <w:rPr>
                <w:color w:val="0D0D0D"/>
                <w:sz w:val="24"/>
                <w:szCs w:val="24"/>
              </w:rPr>
              <w:t xml:space="preserve"> алгоритм в практической деятельности.</w:t>
            </w:r>
            <w:r w:rsidRPr="00E014DF">
              <w:rPr>
                <w:iCs/>
                <w:color w:val="0D0D0D"/>
                <w:sz w:val="24"/>
                <w:szCs w:val="24"/>
              </w:rPr>
              <w:t xml:space="preserve"> Подбирать</w:t>
            </w:r>
            <w:r w:rsidRPr="00E014DF">
              <w:rPr>
                <w:color w:val="0D0D0D"/>
                <w:sz w:val="24"/>
                <w:szCs w:val="24"/>
              </w:rPr>
              <w:t xml:space="preserve"> несколько проверочных слов с заданной орфограммой.</w:t>
            </w:r>
            <w:r w:rsidRPr="00E014DF">
              <w:rPr>
                <w:iCs/>
                <w:color w:val="0D0D0D"/>
                <w:sz w:val="24"/>
                <w:szCs w:val="24"/>
              </w:rPr>
              <w:t xml:space="preserve"> Объяснять, доказывать</w:t>
            </w:r>
            <w:r w:rsidRPr="00E014DF">
              <w:rPr>
                <w:color w:val="0D0D0D"/>
                <w:sz w:val="24"/>
                <w:szCs w:val="24"/>
              </w:rPr>
              <w:t xml:space="preserve"> правильность написания слова с орфограммой на правило обозначения буквой безударного гласного звука в </w:t>
            </w:r>
            <w:proofErr w:type="gramStart"/>
            <w:r w:rsidRPr="00E014DF">
              <w:rPr>
                <w:color w:val="0D0D0D"/>
                <w:sz w:val="24"/>
                <w:szCs w:val="24"/>
              </w:rPr>
              <w:t>корне слова</w:t>
            </w:r>
            <w:proofErr w:type="gramEnd"/>
            <w:r w:rsidRPr="00E014DF">
              <w:rPr>
                <w:color w:val="0D0D0D"/>
                <w:sz w:val="24"/>
                <w:szCs w:val="24"/>
              </w:rPr>
              <w:t>.</w:t>
            </w:r>
            <w:r w:rsidRPr="00E014DF">
              <w:rPr>
                <w:iCs/>
                <w:color w:val="0D0D0D"/>
                <w:sz w:val="24"/>
                <w:szCs w:val="24"/>
              </w:rPr>
              <w:t xml:space="preserve"> Осуществлять</w:t>
            </w:r>
            <w:r w:rsidRPr="00E014DF">
              <w:rPr>
                <w:color w:val="0D0D0D"/>
                <w:sz w:val="24"/>
                <w:szCs w:val="24"/>
              </w:rPr>
              <w:t xml:space="preserve"> взаимоконтроль и само</w:t>
            </w:r>
            <w:r w:rsidRPr="00E014DF">
              <w:rPr>
                <w:iCs/>
                <w:color w:val="0D0D0D"/>
                <w:sz w:val="24"/>
                <w:szCs w:val="24"/>
              </w:rPr>
              <w:t>контроль при проверке выполненной письменной работы. Оценивать результаты своей деятельности</w:t>
            </w:r>
          </w:p>
        </w:tc>
        <w:tc>
          <w:tcPr>
            <w:tcW w:w="1280" w:type="dxa"/>
            <w:gridSpan w:val="26"/>
            <w:tcBorders>
              <w:top w:val="single" w:sz="4" w:space="0" w:color="auto"/>
              <w:left w:val="single" w:sz="4" w:space="0" w:color="auto"/>
              <w:bottom w:val="single" w:sz="4" w:space="0" w:color="auto"/>
              <w:right w:val="single" w:sz="4" w:space="0" w:color="auto"/>
            </w:tcBorders>
          </w:tcPr>
          <w:p w:rsidR="001810C6" w:rsidRPr="005A5C29" w:rsidRDefault="00001C3E" w:rsidP="007C11E5">
            <w:pPr>
              <w:contextualSpacing/>
              <w:rPr>
                <w:i/>
                <w:iCs/>
                <w:color w:val="0D0D0D"/>
                <w:sz w:val="24"/>
                <w:szCs w:val="24"/>
              </w:rPr>
            </w:pPr>
            <w:r>
              <w:rPr>
                <w:i/>
                <w:iCs/>
                <w:color w:val="0D0D0D"/>
                <w:sz w:val="24"/>
                <w:szCs w:val="24"/>
              </w:rPr>
              <w:t>9.12</w:t>
            </w:r>
          </w:p>
        </w:tc>
        <w:tc>
          <w:tcPr>
            <w:tcW w:w="1060" w:type="dxa"/>
            <w:gridSpan w:val="3"/>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rPr>
                <w:i/>
                <w:iCs/>
                <w:color w:val="0D0D0D"/>
                <w:sz w:val="24"/>
                <w:szCs w:val="24"/>
              </w:rPr>
            </w:pPr>
          </w:p>
        </w:tc>
      </w:tr>
      <w:tr w:rsidR="001810C6"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b/>
                <w:sz w:val="24"/>
                <w:szCs w:val="24"/>
              </w:rPr>
              <w:t xml:space="preserve">Правописание слов с </w:t>
            </w:r>
            <w:r w:rsidR="009A610C">
              <w:rPr>
                <w:b/>
                <w:sz w:val="24"/>
                <w:szCs w:val="24"/>
              </w:rPr>
              <w:t>глухими и звонкими согласными (2</w:t>
            </w:r>
            <w:r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jc w:val="center"/>
              <w:rPr>
                <w:b/>
                <w:sz w:val="24"/>
                <w:szCs w:val="24"/>
              </w:rPr>
            </w:pPr>
          </w:p>
        </w:tc>
      </w:tr>
      <w:tr w:rsidR="001810C6"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sz w:val="24"/>
                <w:szCs w:val="24"/>
              </w:rPr>
              <w:t>54</w:t>
            </w:r>
          </w:p>
        </w:tc>
        <w:tc>
          <w:tcPr>
            <w:tcW w:w="2163"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sz w:val="24"/>
                <w:szCs w:val="24"/>
              </w:rPr>
              <w:t>Правописание слов с глухими и звонкими согласными в корне.</w:t>
            </w:r>
          </w:p>
        </w:tc>
        <w:tc>
          <w:tcPr>
            <w:tcW w:w="40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 </w:t>
            </w:r>
            <w:r w:rsidRPr="00E014DF">
              <w:rPr>
                <w:iCs/>
                <w:color w:val="0D0D0D"/>
                <w:sz w:val="24"/>
                <w:szCs w:val="24"/>
              </w:rPr>
              <w:t>сохранять</w:t>
            </w:r>
            <w:r w:rsidRPr="00E014DF">
              <w:rPr>
                <w:color w:val="0D0D0D"/>
                <w:sz w:val="24"/>
                <w:szCs w:val="24"/>
              </w:rPr>
              <w:t xml:space="preserve"> в памяти учебную задачу урока.</w:t>
            </w:r>
          </w:p>
          <w:p w:rsidR="001810C6" w:rsidRPr="00E014DF" w:rsidRDefault="001810C6" w:rsidP="007C11E5">
            <w:pPr>
              <w:contextualSpacing/>
              <w:rPr>
                <w:sz w:val="24"/>
                <w:szCs w:val="24"/>
              </w:rPr>
            </w:pPr>
            <w:r w:rsidRPr="00E014DF">
              <w:rPr>
                <w:iCs/>
                <w:color w:val="0D0D0D"/>
                <w:sz w:val="24"/>
                <w:szCs w:val="24"/>
              </w:rPr>
              <w:t>Обсуждать алгоритм действий для решения орфографической задачи на правило обозначения буквой парного по глухости-звонкости согласного звука и использовать алгоритм в практической деятельности. Подбирать несколько проверочных слов с заданной орфограммой. Объяснять, доказывать правильность написания слова с орфограммой на правило обозначения буквой парного по глухости-звонкости согласного звука. Осуществлять взаимоконтроль и самоконтроль при проверке выполненной письменной работы. Оценивать результаты своей деятельности</w:t>
            </w:r>
          </w:p>
        </w:tc>
        <w:tc>
          <w:tcPr>
            <w:tcW w:w="1186" w:type="dxa"/>
            <w:gridSpan w:val="21"/>
            <w:tcBorders>
              <w:top w:val="single" w:sz="4" w:space="0" w:color="auto"/>
              <w:left w:val="single" w:sz="4" w:space="0" w:color="auto"/>
              <w:bottom w:val="single" w:sz="4" w:space="0" w:color="auto"/>
              <w:right w:val="single" w:sz="4" w:space="0" w:color="auto"/>
            </w:tcBorders>
          </w:tcPr>
          <w:p w:rsidR="001810C6" w:rsidRPr="005A5C29" w:rsidRDefault="00001C3E" w:rsidP="007C11E5">
            <w:pPr>
              <w:widowControl w:val="0"/>
              <w:autoSpaceDE w:val="0"/>
              <w:autoSpaceDN w:val="0"/>
              <w:adjustRightInd w:val="0"/>
              <w:ind w:left="20" w:firstLine="30"/>
              <w:rPr>
                <w:i/>
                <w:iCs/>
                <w:color w:val="0D0D0D"/>
                <w:sz w:val="24"/>
                <w:szCs w:val="24"/>
              </w:rPr>
            </w:pPr>
            <w:r>
              <w:rPr>
                <w:i/>
                <w:iCs/>
                <w:color w:val="0D0D0D"/>
                <w:sz w:val="24"/>
                <w:szCs w:val="24"/>
              </w:rPr>
              <w:t>10.12</w:t>
            </w:r>
          </w:p>
        </w:tc>
        <w:tc>
          <w:tcPr>
            <w:tcW w:w="1154" w:type="dxa"/>
            <w:gridSpan w:val="8"/>
            <w:tcBorders>
              <w:top w:val="single" w:sz="4" w:space="0" w:color="auto"/>
              <w:left w:val="single" w:sz="4" w:space="0" w:color="auto"/>
              <w:bottom w:val="single" w:sz="4" w:space="0" w:color="auto"/>
              <w:right w:val="single" w:sz="4" w:space="0" w:color="auto"/>
            </w:tcBorders>
          </w:tcPr>
          <w:p w:rsidR="001810C6" w:rsidRPr="005A5C29" w:rsidRDefault="001810C6" w:rsidP="007C11E5">
            <w:pPr>
              <w:widowControl w:val="0"/>
              <w:autoSpaceDE w:val="0"/>
              <w:autoSpaceDN w:val="0"/>
              <w:adjustRightInd w:val="0"/>
              <w:ind w:left="20" w:firstLine="30"/>
              <w:rPr>
                <w:i/>
                <w:iCs/>
                <w:color w:val="0D0D0D"/>
                <w:sz w:val="24"/>
                <w:szCs w:val="24"/>
              </w:rPr>
            </w:pPr>
          </w:p>
        </w:tc>
      </w:tr>
      <w:tr w:rsidR="001810C6"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sz w:val="24"/>
                <w:szCs w:val="24"/>
              </w:rPr>
              <w:t>5</w:t>
            </w:r>
            <w:r w:rsidR="00B35C45" w:rsidRPr="00E014DF">
              <w:rPr>
                <w:sz w:val="24"/>
                <w:szCs w:val="24"/>
              </w:rPr>
              <w:t>5</w:t>
            </w:r>
          </w:p>
        </w:tc>
        <w:tc>
          <w:tcPr>
            <w:tcW w:w="2163"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b/>
                <w:sz w:val="24"/>
                <w:szCs w:val="24"/>
              </w:rPr>
            </w:pPr>
            <w:r w:rsidRPr="00E014DF">
              <w:rPr>
                <w:sz w:val="24"/>
                <w:szCs w:val="24"/>
              </w:rPr>
              <w:t>Правописание слов с глухими и звонкими согласными в корне.</w:t>
            </w:r>
          </w:p>
        </w:tc>
        <w:tc>
          <w:tcPr>
            <w:tcW w:w="4056" w:type="dxa"/>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rPr>
                <w:sz w:val="24"/>
                <w:szCs w:val="24"/>
              </w:rPr>
            </w:pPr>
            <w:r w:rsidRPr="00E014DF">
              <w:rPr>
                <w:iCs/>
                <w:color w:val="0D0D0D"/>
                <w:sz w:val="24"/>
                <w:szCs w:val="24"/>
              </w:rPr>
              <w:t xml:space="preserve">Понимать и сохранять в памяти учебную задачу урока. Находить орфограмму в словах на правило обозначения буквой парного по глухости-звонкости согласного звука. Подбирать к проверочным словам проверяемые слова с заданной орфограммой. Выбирать нужную букву парного по глухости-звонкости согласного звука из данных букв для правильного написания слова. Заменять в словах выделенный звук буквой. Объяснять, </w:t>
            </w:r>
            <w:r w:rsidRPr="00E014DF">
              <w:rPr>
                <w:iCs/>
                <w:color w:val="0D0D0D"/>
                <w:sz w:val="24"/>
                <w:szCs w:val="24"/>
              </w:rPr>
              <w:lastRenderedPageBreak/>
              <w:t>доказывать правильность написания слова с орфограммой на правило обозначения буквой парного по глухости-звонкости согласного звука. Находить сходство и различия в подборе проверочных слов с орфограммами на правила правописания безударных гласных в корне и парных по глухости-звонкости согласных на конце слов и перед согласным в корне. Осуществлять взаимоконтроль и самоконтроль при проверке выполненной письменной работы. Оценивать результаты своей деятельности</w:t>
            </w:r>
          </w:p>
        </w:tc>
        <w:tc>
          <w:tcPr>
            <w:tcW w:w="1186" w:type="dxa"/>
            <w:gridSpan w:val="21"/>
            <w:tcBorders>
              <w:top w:val="single" w:sz="4" w:space="0" w:color="auto"/>
              <w:left w:val="single" w:sz="4" w:space="0" w:color="auto"/>
              <w:bottom w:val="single" w:sz="4" w:space="0" w:color="auto"/>
              <w:right w:val="single" w:sz="4" w:space="0" w:color="auto"/>
            </w:tcBorders>
          </w:tcPr>
          <w:p w:rsidR="001810C6" w:rsidRPr="005A5C29" w:rsidRDefault="00001C3E" w:rsidP="007C11E5">
            <w:pPr>
              <w:contextualSpacing/>
              <w:rPr>
                <w:i/>
                <w:iCs/>
                <w:color w:val="0D0D0D"/>
                <w:sz w:val="24"/>
                <w:szCs w:val="24"/>
              </w:rPr>
            </w:pPr>
            <w:r>
              <w:rPr>
                <w:i/>
                <w:iCs/>
                <w:color w:val="0D0D0D"/>
                <w:sz w:val="24"/>
                <w:szCs w:val="24"/>
              </w:rPr>
              <w:lastRenderedPageBreak/>
              <w:t>13.12</w:t>
            </w:r>
          </w:p>
        </w:tc>
        <w:tc>
          <w:tcPr>
            <w:tcW w:w="1154" w:type="dxa"/>
            <w:gridSpan w:val="8"/>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rPr>
                <w:i/>
                <w:iCs/>
                <w:color w:val="0D0D0D"/>
                <w:sz w:val="24"/>
                <w:szCs w:val="24"/>
              </w:rPr>
            </w:pPr>
          </w:p>
        </w:tc>
      </w:tr>
      <w:tr w:rsidR="001810C6"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b/>
                <w:sz w:val="24"/>
                <w:szCs w:val="24"/>
              </w:rPr>
              <w:lastRenderedPageBreak/>
              <w:t>Правописание слов с непроизносимыми согласными в корне (3 ч)</w:t>
            </w:r>
          </w:p>
        </w:tc>
        <w:tc>
          <w:tcPr>
            <w:tcW w:w="2340" w:type="dxa"/>
            <w:gridSpan w:val="29"/>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jc w:val="center"/>
              <w:rPr>
                <w:b/>
                <w:sz w:val="24"/>
                <w:szCs w:val="24"/>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56</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слов с непроизносимыми согласными в корне.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Осознавать</w:t>
            </w:r>
            <w:r w:rsidRPr="00E014DF">
              <w:rPr>
                <w:color w:val="0D0D0D"/>
                <w:sz w:val="24"/>
                <w:szCs w:val="24"/>
              </w:rPr>
              <w:t xml:space="preserve"> опознавательный признак орфограммы на правило обозначения буквой непроизносимого согласного звука.</w:t>
            </w:r>
            <w:r w:rsidRPr="00E014DF">
              <w:rPr>
                <w:iCs/>
                <w:color w:val="0D0D0D"/>
                <w:sz w:val="24"/>
                <w:szCs w:val="24"/>
              </w:rPr>
              <w:t xml:space="preserve"> Обсуждать </w:t>
            </w:r>
            <w:r w:rsidRPr="00E014DF">
              <w:rPr>
                <w:color w:val="0D0D0D"/>
                <w:sz w:val="24"/>
                <w:szCs w:val="24"/>
              </w:rPr>
              <w:t>алгоритм действий для решения орфографической задачи обозначения буквой непроизносимого согласного звука и</w:t>
            </w:r>
            <w:r w:rsidRPr="00E014DF">
              <w:rPr>
                <w:iCs/>
                <w:color w:val="0D0D0D"/>
                <w:sz w:val="24"/>
                <w:szCs w:val="24"/>
              </w:rPr>
              <w:t xml:space="preserve"> использовать </w:t>
            </w:r>
            <w:r w:rsidRPr="00E014DF">
              <w:rPr>
                <w:color w:val="0D0D0D"/>
                <w:sz w:val="24"/>
                <w:szCs w:val="24"/>
              </w:rPr>
              <w:t>алгоритм в практической деятельности.</w:t>
            </w:r>
            <w:r w:rsidRPr="00E014DF">
              <w:rPr>
                <w:iCs/>
                <w:color w:val="0D0D0D"/>
                <w:sz w:val="24"/>
                <w:szCs w:val="24"/>
              </w:rPr>
              <w:t xml:space="preserve"> Находить</w:t>
            </w:r>
            <w:r w:rsidRPr="00E014DF">
              <w:rPr>
                <w:color w:val="0D0D0D"/>
                <w:sz w:val="24"/>
                <w:szCs w:val="24"/>
              </w:rPr>
              <w:t xml:space="preserve"> в словах орфограмму непроизносимого согласного звука.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131" w:type="dxa"/>
            <w:gridSpan w:val="17"/>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15.12</w:t>
            </w:r>
          </w:p>
        </w:tc>
        <w:tc>
          <w:tcPr>
            <w:tcW w:w="1209" w:type="dxa"/>
            <w:gridSpan w:val="12"/>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57</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слов с непроизносимыми согласными в корне.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Распознавать</w:t>
            </w:r>
            <w:r w:rsidRPr="00E014DF">
              <w:rPr>
                <w:color w:val="0D0D0D"/>
                <w:sz w:val="24"/>
                <w:szCs w:val="24"/>
              </w:rPr>
              <w:t xml:space="preserve"> проверяемое и проверочное слова с орфограммой непроизносимого согласного зву</w:t>
            </w:r>
            <w:r w:rsidRPr="00E014DF">
              <w:rPr>
                <w:iCs/>
                <w:color w:val="0D0D0D"/>
                <w:sz w:val="24"/>
                <w:szCs w:val="24"/>
              </w:rPr>
              <w:t>ка. Подбирать слова с непроизносимым согласным звуком. Различать слова с непроизносимым согласным звуком и слова, где нет непроизносимого согласного звука. Объяснять, доказывать правильность написания слова с орфограммой на правило обозначения буквой непроизносимого согласного звука. Осуществлять взаимоконтроль и самоконтроль при проверке выполненной письменной работы. Оценивать результаты своей деятельности</w:t>
            </w:r>
          </w:p>
        </w:tc>
        <w:tc>
          <w:tcPr>
            <w:tcW w:w="1131" w:type="dxa"/>
            <w:gridSpan w:val="17"/>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16.12</w:t>
            </w:r>
          </w:p>
        </w:tc>
        <w:tc>
          <w:tcPr>
            <w:tcW w:w="1209" w:type="dxa"/>
            <w:gridSpan w:val="12"/>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58</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Контрольный </w:t>
            </w:r>
            <w:r w:rsidRPr="00E014DF">
              <w:rPr>
                <w:sz w:val="24"/>
                <w:szCs w:val="24"/>
              </w:rPr>
              <w:lastRenderedPageBreak/>
              <w:t>диктант за 2 четверть.</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B35C45">
            <w:pPr>
              <w:widowControl w:val="0"/>
              <w:autoSpaceDE w:val="0"/>
              <w:autoSpaceDN w:val="0"/>
              <w:adjustRightInd w:val="0"/>
              <w:ind w:left="20" w:firstLine="30"/>
              <w:rPr>
                <w:iCs/>
                <w:color w:val="0D0D0D"/>
                <w:sz w:val="24"/>
                <w:szCs w:val="24"/>
              </w:rPr>
            </w:pPr>
            <w:r w:rsidRPr="00E014DF">
              <w:rPr>
                <w:iCs/>
                <w:color w:val="0D0D0D"/>
                <w:sz w:val="24"/>
                <w:szCs w:val="24"/>
              </w:rPr>
              <w:lastRenderedPageBreak/>
              <w:t xml:space="preserve">Осуществлять взаимоконтроль и </w:t>
            </w:r>
            <w:r w:rsidRPr="00E014DF">
              <w:rPr>
                <w:iCs/>
                <w:color w:val="0D0D0D"/>
                <w:sz w:val="24"/>
                <w:szCs w:val="24"/>
              </w:rPr>
              <w:lastRenderedPageBreak/>
              <w:t>самоконтроль при проверке выполненной письменной работы. Контролировать правильность записи текста, находить неправильно написанные слова и исправлять ошибки.</w:t>
            </w:r>
          </w:p>
          <w:p w:rsidR="00B02E9C" w:rsidRPr="00E014DF" w:rsidRDefault="00B02E9C" w:rsidP="00B35C45">
            <w:pPr>
              <w:contextualSpacing/>
              <w:rPr>
                <w:iCs/>
                <w:color w:val="0D0D0D"/>
                <w:sz w:val="24"/>
                <w:szCs w:val="24"/>
              </w:rPr>
            </w:pPr>
            <w:r w:rsidRPr="00E014DF">
              <w:rPr>
                <w:iCs/>
                <w:color w:val="0D0D0D"/>
                <w:sz w:val="24"/>
                <w:szCs w:val="24"/>
              </w:rPr>
              <w:t>Оценивать результаты своей деятельности</w:t>
            </w:r>
          </w:p>
        </w:tc>
        <w:tc>
          <w:tcPr>
            <w:tcW w:w="1114"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rPr>
            </w:pPr>
            <w:r>
              <w:rPr>
                <w:i/>
                <w:iCs/>
                <w:color w:val="0D0D0D"/>
              </w:rPr>
              <w:lastRenderedPageBreak/>
              <w:t>17.12</w:t>
            </w:r>
          </w:p>
        </w:tc>
        <w:tc>
          <w:tcPr>
            <w:tcW w:w="1226"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b/>
                <w:sz w:val="24"/>
                <w:szCs w:val="24"/>
              </w:rPr>
              <w:lastRenderedPageBreak/>
              <w:t>Правописание</w:t>
            </w:r>
            <w:r>
              <w:rPr>
                <w:b/>
                <w:sz w:val="24"/>
                <w:szCs w:val="24"/>
              </w:rPr>
              <w:t xml:space="preserve"> слов с удвоенными согласными (1</w:t>
            </w:r>
            <w:r w:rsidRPr="00E014DF">
              <w:rPr>
                <w:b/>
                <w:sz w:val="24"/>
                <w:szCs w:val="24"/>
              </w:rPr>
              <w:t xml:space="preserve"> ч)</w:t>
            </w:r>
          </w:p>
        </w:tc>
        <w:tc>
          <w:tcPr>
            <w:tcW w:w="1114"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jc w:val="center"/>
              <w:rPr>
                <w:b/>
                <w:sz w:val="24"/>
                <w:szCs w:val="24"/>
              </w:rPr>
            </w:pPr>
          </w:p>
        </w:tc>
        <w:tc>
          <w:tcPr>
            <w:tcW w:w="1226"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jc w:val="center"/>
              <w:rPr>
                <w:b/>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59</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слов с удвоенными согласными.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 </w:t>
            </w:r>
            <w:r w:rsidRPr="00E014DF">
              <w:rPr>
                <w:iCs/>
                <w:color w:val="0D0D0D"/>
                <w:sz w:val="24"/>
                <w:szCs w:val="24"/>
              </w:rPr>
              <w:t>сохранять</w:t>
            </w:r>
            <w:r w:rsidRPr="00E014DF">
              <w:rPr>
                <w:color w:val="0D0D0D"/>
                <w:sz w:val="24"/>
                <w:szCs w:val="24"/>
              </w:rPr>
              <w:t xml:space="preserve"> в памяти учебную задачу урока. </w:t>
            </w:r>
            <w:r w:rsidRPr="00E014DF">
              <w:rPr>
                <w:iCs/>
                <w:color w:val="0D0D0D"/>
                <w:sz w:val="24"/>
                <w:szCs w:val="24"/>
              </w:rPr>
              <w:t>Находить</w:t>
            </w:r>
            <w:r w:rsidRPr="00E014DF">
              <w:rPr>
                <w:color w:val="0D0D0D"/>
                <w:sz w:val="24"/>
                <w:szCs w:val="24"/>
              </w:rPr>
              <w:t xml:space="preserve"> слова с удвоенными согласными в корне, правильно их </w:t>
            </w:r>
            <w:r w:rsidRPr="00E014DF">
              <w:rPr>
                <w:iCs/>
                <w:color w:val="0D0D0D"/>
                <w:sz w:val="24"/>
                <w:szCs w:val="24"/>
              </w:rPr>
              <w:t>произносить. Проверять</w:t>
            </w:r>
            <w:r w:rsidRPr="00E014DF">
              <w:rPr>
                <w:color w:val="0D0D0D"/>
                <w:sz w:val="24"/>
                <w:szCs w:val="24"/>
              </w:rPr>
              <w:t xml:space="preserve"> правописание слов с удвоенными согласными по словарю. Адекватно </w:t>
            </w:r>
            <w:r w:rsidRPr="00E014DF">
              <w:rPr>
                <w:iCs/>
                <w:color w:val="0D0D0D"/>
                <w:sz w:val="24"/>
                <w:szCs w:val="24"/>
              </w:rPr>
              <w:t>оценивать результаты написанного сочинения, определять границы своих достижений, намечать пути преодоления ошибок и недочётов. Оценивать результаты своей деятельности</w:t>
            </w:r>
          </w:p>
        </w:tc>
        <w:tc>
          <w:tcPr>
            <w:tcW w:w="1114"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20.12</w:t>
            </w:r>
          </w:p>
        </w:tc>
        <w:tc>
          <w:tcPr>
            <w:tcW w:w="1226"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b/>
                <w:sz w:val="24"/>
                <w:szCs w:val="24"/>
              </w:rPr>
              <w:t>Право</w:t>
            </w:r>
            <w:r>
              <w:rPr>
                <w:b/>
                <w:sz w:val="24"/>
                <w:szCs w:val="24"/>
              </w:rPr>
              <w:t>писание суффиксов и приставок (2</w:t>
            </w:r>
            <w:r w:rsidRPr="00E014DF">
              <w:rPr>
                <w:b/>
                <w:sz w:val="24"/>
                <w:szCs w:val="24"/>
              </w:rPr>
              <w:t xml:space="preserve"> ч)</w:t>
            </w:r>
          </w:p>
        </w:tc>
        <w:tc>
          <w:tcPr>
            <w:tcW w:w="1114"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jc w:val="center"/>
              <w:rPr>
                <w:b/>
                <w:sz w:val="24"/>
                <w:szCs w:val="24"/>
              </w:rPr>
            </w:pPr>
          </w:p>
        </w:tc>
        <w:tc>
          <w:tcPr>
            <w:tcW w:w="1226"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jc w:val="center"/>
              <w:rPr>
                <w:b/>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60</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суффиксов и приставок.</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Дифференцировать</w:t>
            </w:r>
            <w:r w:rsidRPr="00E014DF">
              <w:rPr>
                <w:color w:val="0D0D0D"/>
                <w:sz w:val="24"/>
                <w:szCs w:val="24"/>
              </w:rPr>
              <w:t xml:space="preserve"> суффиксы и приставки,</w:t>
            </w:r>
            <w:r w:rsidRPr="00E014DF">
              <w:rPr>
                <w:iCs/>
                <w:color w:val="0D0D0D"/>
                <w:sz w:val="24"/>
                <w:szCs w:val="24"/>
              </w:rPr>
              <w:t xml:space="preserve"> подбирать</w:t>
            </w:r>
            <w:r w:rsidRPr="00E014DF">
              <w:rPr>
                <w:color w:val="0D0D0D"/>
                <w:sz w:val="24"/>
                <w:szCs w:val="24"/>
              </w:rPr>
              <w:t xml:space="preserve"> слова с суффиксами и приставками и</w:t>
            </w:r>
            <w:r w:rsidRPr="00E014DF">
              <w:rPr>
                <w:iCs/>
                <w:color w:val="0D0D0D"/>
                <w:sz w:val="24"/>
                <w:szCs w:val="24"/>
              </w:rPr>
              <w:t xml:space="preserve"> записывать</w:t>
            </w:r>
            <w:r w:rsidRPr="00E014DF">
              <w:rPr>
                <w:color w:val="0D0D0D"/>
                <w:sz w:val="24"/>
                <w:szCs w:val="24"/>
              </w:rPr>
              <w:t xml:space="preserve"> их.</w:t>
            </w:r>
            <w:r w:rsidRPr="00E014DF">
              <w:rPr>
                <w:iCs/>
                <w:color w:val="0D0D0D"/>
                <w:sz w:val="24"/>
                <w:szCs w:val="24"/>
              </w:rPr>
              <w:t xml:space="preserve"> Определять</w:t>
            </w:r>
            <w:r w:rsidRPr="00E014DF">
              <w:rPr>
                <w:color w:val="0D0D0D"/>
                <w:sz w:val="24"/>
                <w:szCs w:val="24"/>
              </w:rPr>
              <w:t xml:space="preserve"> способы проверки написания приставок и суффиксов.</w:t>
            </w:r>
            <w:r w:rsidRPr="00E014DF">
              <w:rPr>
                <w:iCs/>
                <w:color w:val="0D0D0D"/>
                <w:sz w:val="24"/>
                <w:szCs w:val="24"/>
              </w:rPr>
              <w:t xml:space="preserve"> Наблюдать</w:t>
            </w:r>
            <w:r w:rsidRPr="00E014DF">
              <w:rPr>
                <w:color w:val="0D0D0D"/>
                <w:sz w:val="24"/>
                <w:szCs w:val="24"/>
              </w:rPr>
              <w:t xml:space="preserve"> над  правописанием  суффиксов</w:t>
            </w:r>
            <w:r w:rsidRPr="00E014DF">
              <w:rPr>
                <w:iCs/>
                <w:color w:val="0D0D0D"/>
                <w:sz w:val="24"/>
                <w:szCs w:val="24"/>
              </w:rPr>
              <w:t xml:space="preserve"> </w:t>
            </w:r>
            <w:proofErr w:type="gramStart"/>
            <w:r w:rsidRPr="00E014DF">
              <w:rPr>
                <w:iCs/>
                <w:color w:val="0D0D0D"/>
                <w:sz w:val="24"/>
                <w:szCs w:val="24"/>
              </w:rPr>
              <w:t>-е</w:t>
            </w:r>
            <w:proofErr w:type="gramEnd"/>
            <w:r w:rsidRPr="00E014DF">
              <w:rPr>
                <w:iCs/>
                <w:color w:val="0D0D0D"/>
                <w:sz w:val="24"/>
                <w:szCs w:val="24"/>
              </w:rPr>
              <w:t>к, -ик</w:t>
            </w:r>
            <w:r w:rsidRPr="00E014DF">
              <w:rPr>
                <w:color w:val="0D0D0D"/>
                <w:sz w:val="24"/>
                <w:szCs w:val="24"/>
              </w:rPr>
              <w:t xml:space="preserve"> в словах,</w:t>
            </w:r>
            <w:r w:rsidRPr="00E014DF">
              <w:rPr>
                <w:iCs/>
                <w:color w:val="0D0D0D"/>
                <w:sz w:val="24"/>
                <w:szCs w:val="24"/>
              </w:rPr>
              <w:t xml:space="preserve"> писать</w:t>
            </w:r>
            <w:r w:rsidRPr="00E014DF">
              <w:rPr>
                <w:color w:val="0D0D0D"/>
                <w:sz w:val="24"/>
                <w:szCs w:val="24"/>
              </w:rPr>
              <w:t xml:space="preserve"> слова с этими суффиксами.</w:t>
            </w:r>
            <w:r w:rsidRPr="00E014DF">
              <w:rPr>
                <w:iCs/>
                <w:color w:val="0D0D0D"/>
                <w:sz w:val="24"/>
                <w:szCs w:val="24"/>
              </w:rPr>
              <w:t xml:space="preserve"> Определять</w:t>
            </w:r>
            <w:r w:rsidRPr="00E014DF">
              <w:rPr>
                <w:color w:val="0D0D0D"/>
                <w:sz w:val="24"/>
                <w:szCs w:val="24"/>
              </w:rPr>
              <w:t xml:space="preserve"> значение слов с заданным суффиксом.</w:t>
            </w:r>
            <w:r w:rsidRPr="00E014DF">
              <w:rPr>
                <w:iCs/>
                <w:color w:val="0D0D0D"/>
                <w:sz w:val="24"/>
                <w:szCs w:val="24"/>
              </w:rPr>
              <w:t xml:space="preserve"> Осуществлять</w:t>
            </w:r>
            <w:r w:rsidRPr="00E014DF">
              <w:rPr>
                <w:color w:val="0D0D0D"/>
                <w:sz w:val="24"/>
                <w:szCs w:val="24"/>
              </w:rPr>
              <w:t xml:space="preserve"> взаимоконтроль и самоконтроль при проверке выполненной письменной работы.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114"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22.12</w:t>
            </w:r>
          </w:p>
        </w:tc>
        <w:tc>
          <w:tcPr>
            <w:tcW w:w="1226"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61</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суффиксов и приставок.</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 xml:space="preserve">Понимать и сохранять в памяти учебную задачу урока. Определять способы проверки написания приставок. Наблюдать над правописанием в словах приставок, писать слова с приставками. Образовывать слова с заданными приставками, выделять приставки, объяснять их написание. Определять значение слов с приставками. Составлять текст по рисунку и записывать его. Контролировать правильность записи текста, </w:t>
            </w:r>
            <w:r w:rsidRPr="00E014DF">
              <w:rPr>
                <w:iCs/>
                <w:color w:val="0D0D0D"/>
                <w:sz w:val="24"/>
                <w:szCs w:val="24"/>
              </w:rPr>
              <w:lastRenderedPageBreak/>
              <w:t>находить неправильно написанные слова и исправлять ошибки. Оценивать результаты своей деятельности</w:t>
            </w:r>
          </w:p>
        </w:tc>
        <w:tc>
          <w:tcPr>
            <w:tcW w:w="1098" w:type="dxa"/>
            <w:gridSpan w:val="1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23.12</w:t>
            </w:r>
          </w:p>
        </w:tc>
        <w:tc>
          <w:tcPr>
            <w:tcW w:w="1242" w:type="dxa"/>
            <w:gridSpan w:val="1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1810C6"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sz w:val="24"/>
                <w:szCs w:val="24"/>
              </w:rPr>
            </w:pPr>
            <w:r w:rsidRPr="00E014DF">
              <w:rPr>
                <w:b/>
                <w:sz w:val="24"/>
                <w:szCs w:val="24"/>
              </w:rPr>
              <w:lastRenderedPageBreak/>
              <w:t>Правописание приставок и пре</w:t>
            </w:r>
            <w:r w:rsidR="009A610C">
              <w:rPr>
                <w:b/>
                <w:sz w:val="24"/>
                <w:szCs w:val="24"/>
              </w:rPr>
              <w:t>длогов (6</w:t>
            </w:r>
            <w:r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1810C6" w:rsidRPr="005A5C29" w:rsidRDefault="001810C6" w:rsidP="007C11E5">
            <w:pPr>
              <w:contextualSpacing/>
              <w:jc w:val="center"/>
              <w:rPr>
                <w:b/>
                <w:sz w:val="24"/>
                <w:szCs w:val="24"/>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62</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приставок и предлогов.</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 </w:t>
            </w:r>
            <w:r w:rsidRPr="00E014DF">
              <w:rPr>
                <w:iCs/>
                <w:color w:val="0D0D0D"/>
                <w:sz w:val="24"/>
                <w:szCs w:val="24"/>
              </w:rPr>
              <w:t>сохранять</w:t>
            </w:r>
            <w:r w:rsidRPr="00E014DF">
              <w:rPr>
                <w:color w:val="0D0D0D"/>
                <w:sz w:val="24"/>
                <w:szCs w:val="24"/>
              </w:rPr>
              <w:t xml:space="preserve"> в памяти учебную задачу урока.</w:t>
            </w:r>
          </w:p>
          <w:p w:rsidR="00B02E9C" w:rsidRPr="00E014DF" w:rsidRDefault="00B02E9C" w:rsidP="007C11E5">
            <w:pPr>
              <w:contextualSpacing/>
              <w:rPr>
                <w:sz w:val="24"/>
                <w:szCs w:val="24"/>
              </w:rPr>
            </w:pPr>
            <w:r w:rsidRPr="00E014DF">
              <w:rPr>
                <w:iCs/>
                <w:color w:val="0D0D0D"/>
                <w:sz w:val="24"/>
                <w:szCs w:val="24"/>
              </w:rPr>
              <w:t>Различать приставки и предлоги. Правильно писать слова с предлогами и приставками. Оценивать результаты своей деятельности</w:t>
            </w:r>
          </w:p>
        </w:tc>
        <w:tc>
          <w:tcPr>
            <w:tcW w:w="1098" w:type="dxa"/>
            <w:gridSpan w:val="15"/>
            <w:tcBorders>
              <w:top w:val="single" w:sz="4" w:space="0" w:color="auto"/>
              <w:left w:val="single" w:sz="4" w:space="0" w:color="auto"/>
              <w:bottom w:val="single" w:sz="4" w:space="0" w:color="auto"/>
              <w:right w:val="single" w:sz="4" w:space="0" w:color="auto"/>
            </w:tcBorders>
          </w:tcPr>
          <w:p w:rsidR="00B02E9C" w:rsidRPr="005A5C29" w:rsidRDefault="00B02E9C" w:rsidP="007C11E5">
            <w:pPr>
              <w:widowControl w:val="0"/>
              <w:autoSpaceDE w:val="0"/>
              <w:autoSpaceDN w:val="0"/>
              <w:adjustRightInd w:val="0"/>
              <w:ind w:left="20" w:firstLine="30"/>
              <w:rPr>
                <w:i/>
                <w:iCs/>
                <w:color w:val="0D0D0D"/>
                <w:sz w:val="24"/>
                <w:szCs w:val="24"/>
              </w:rPr>
            </w:pPr>
            <w:r>
              <w:rPr>
                <w:i/>
                <w:iCs/>
                <w:color w:val="0D0D0D"/>
                <w:sz w:val="24"/>
                <w:szCs w:val="24"/>
              </w:rPr>
              <w:t>24.12</w:t>
            </w:r>
          </w:p>
        </w:tc>
        <w:tc>
          <w:tcPr>
            <w:tcW w:w="1242" w:type="dxa"/>
            <w:gridSpan w:val="14"/>
            <w:tcBorders>
              <w:top w:val="single" w:sz="4" w:space="0" w:color="auto"/>
              <w:left w:val="single" w:sz="4" w:space="0" w:color="auto"/>
              <w:bottom w:val="single" w:sz="4" w:space="0" w:color="auto"/>
              <w:right w:val="single" w:sz="4" w:space="0" w:color="auto"/>
            </w:tcBorders>
          </w:tcPr>
          <w:p w:rsidR="00B02E9C" w:rsidRPr="005A5C29" w:rsidRDefault="00B02E9C" w:rsidP="00B02E9C">
            <w:pPr>
              <w:widowControl w:val="0"/>
              <w:autoSpaceDE w:val="0"/>
              <w:autoSpaceDN w:val="0"/>
              <w:adjustRightInd w:val="0"/>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63</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слов с разделительным твёрдым знаком.</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 </w:t>
            </w:r>
            <w:r w:rsidRPr="00E014DF">
              <w:rPr>
                <w:iCs/>
                <w:color w:val="0D0D0D"/>
                <w:sz w:val="24"/>
                <w:szCs w:val="24"/>
              </w:rPr>
              <w:t xml:space="preserve">сохранять </w:t>
            </w:r>
            <w:r w:rsidRPr="00E014DF">
              <w:rPr>
                <w:color w:val="0D0D0D"/>
                <w:sz w:val="24"/>
                <w:szCs w:val="24"/>
              </w:rPr>
              <w:t xml:space="preserve">в памяти учебную задачу урока. </w:t>
            </w:r>
            <w:r w:rsidRPr="00E014DF">
              <w:rPr>
                <w:iCs/>
                <w:color w:val="0D0D0D"/>
                <w:sz w:val="24"/>
                <w:szCs w:val="24"/>
              </w:rPr>
              <w:t xml:space="preserve">Подбирать </w:t>
            </w:r>
            <w:r w:rsidRPr="00E014DF">
              <w:rPr>
                <w:color w:val="0D0D0D"/>
                <w:sz w:val="24"/>
                <w:szCs w:val="24"/>
              </w:rPr>
              <w:t>глаголы с приставками и правильно их</w:t>
            </w:r>
            <w:r w:rsidRPr="00E014DF">
              <w:rPr>
                <w:iCs/>
                <w:color w:val="0D0D0D"/>
                <w:sz w:val="24"/>
                <w:szCs w:val="24"/>
              </w:rPr>
              <w:t xml:space="preserve"> записывать. Определять </w:t>
            </w:r>
            <w:r w:rsidRPr="00E014DF">
              <w:rPr>
                <w:color w:val="0D0D0D"/>
                <w:sz w:val="24"/>
                <w:szCs w:val="24"/>
              </w:rPr>
              <w:t>роль твёрдого</w:t>
            </w:r>
            <w:r w:rsidRPr="00E014DF">
              <w:rPr>
                <w:iCs/>
                <w:color w:val="0D0D0D"/>
                <w:sz w:val="24"/>
                <w:szCs w:val="24"/>
              </w:rPr>
              <w:t xml:space="preserve"> (ъ)</w:t>
            </w:r>
            <w:r w:rsidRPr="00E014DF">
              <w:rPr>
                <w:color w:val="0D0D0D"/>
                <w:sz w:val="24"/>
                <w:szCs w:val="24"/>
              </w:rPr>
              <w:t xml:space="preserve"> и мягкого</w:t>
            </w:r>
            <w:r w:rsidRPr="00E014DF">
              <w:rPr>
                <w:iCs/>
                <w:color w:val="0D0D0D"/>
                <w:sz w:val="24"/>
                <w:szCs w:val="24"/>
              </w:rPr>
              <w:t xml:space="preserve"> (ь)</w:t>
            </w:r>
            <w:r w:rsidRPr="00E014DF">
              <w:rPr>
                <w:color w:val="0D0D0D"/>
                <w:sz w:val="24"/>
                <w:szCs w:val="24"/>
              </w:rPr>
              <w:t xml:space="preserve"> знаков в слове. </w:t>
            </w:r>
            <w:r w:rsidRPr="00E014DF">
              <w:rPr>
                <w:iCs/>
                <w:color w:val="0D0D0D"/>
                <w:sz w:val="24"/>
                <w:szCs w:val="24"/>
              </w:rPr>
              <w:t>Обосновывать написание слов с изученными орфограммами. Составлять словосочетания и правильно их записывать. Оценивать результаты своей деятельности</w:t>
            </w:r>
          </w:p>
        </w:tc>
        <w:tc>
          <w:tcPr>
            <w:tcW w:w="1098" w:type="dxa"/>
            <w:gridSpan w:val="1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10.01</w:t>
            </w:r>
          </w:p>
        </w:tc>
        <w:tc>
          <w:tcPr>
            <w:tcW w:w="1242" w:type="dxa"/>
            <w:gridSpan w:val="1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64</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Обучающее изложение.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 xml:space="preserve">Понимать и сохранять в памяти учебную задачу урока. </w:t>
            </w:r>
            <w:proofErr w:type="gramStart"/>
            <w:r w:rsidRPr="00E014DF">
              <w:rPr>
                <w:iCs/>
                <w:color w:val="0D0D0D"/>
                <w:sz w:val="24"/>
                <w:szCs w:val="24"/>
              </w:rPr>
              <w:t>Обучаться под руководством учителя самостоятельной работе (подготовиться к написанию изложения по памятке 7 «Как подготовиться к изложению».</w:t>
            </w:r>
            <w:proofErr w:type="gramEnd"/>
            <w:r w:rsidRPr="00E014DF">
              <w:rPr>
                <w:iCs/>
                <w:color w:val="0D0D0D"/>
                <w:sz w:val="24"/>
                <w:szCs w:val="24"/>
              </w:rPr>
              <w:t xml:space="preserve"> Писать текст изложения, соблюдая правила оформления текста. Контролировать правильность записи текста, находить неправильно написанные слова и исправлять ошибки. Оценивать результаты своей деятельности</w:t>
            </w:r>
          </w:p>
        </w:tc>
        <w:tc>
          <w:tcPr>
            <w:tcW w:w="1098" w:type="dxa"/>
            <w:gridSpan w:val="1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12.01</w:t>
            </w:r>
          </w:p>
        </w:tc>
        <w:tc>
          <w:tcPr>
            <w:tcW w:w="1242" w:type="dxa"/>
            <w:gridSpan w:val="1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65</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Разделительные твёрдый и мягкий знаки.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 </w:t>
            </w:r>
            <w:r w:rsidRPr="00E014DF">
              <w:rPr>
                <w:iCs/>
                <w:color w:val="0D0D0D"/>
                <w:sz w:val="24"/>
                <w:szCs w:val="24"/>
              </w:rPr>
              <w:t xml:space="preserve">сохранять </w:t>
            </w:r>
            <w:r w:rsidRPr="00E014DF">
              <w:rPr>
                <w:color w:val="0D0D0D"/>
                <w:sz w:val="24"/>
                <w:szCs w:val="24"/>
              </w:rPr>
              <w:t xml:space="preserve">в памяти учебную задачу урока. </w:t>
            </w:r>
            <w:r w:rsidRPr="00E014DF">
              <w:rPr>
                <w:iCs/>
                <w:color w:val="0D0D0D"/>
                <w:sz w:val="24"/>
                <w:szCs w:val="24"/>
              </w:rPr>
              <w:t xml:space="preserve">Подбирать </w:t>
            </w:r>
            <w:r w:rsidRPr="00E014DF">
              <w:rPr>
                <w:color w:val="0D0D0D"/>
                <w:sz w:val="24"/>
                <w:szCs w:val="24"/>
              </w:rPr>
              <w:t>глаголы с приставками и правильно их</w:t>
            </w:r>
            <w:r w:rsidRPr="00E014DF">
              <w:rPr>
                <w:iCs/>
                <w:color w:val="0D0D0D"/>
                <w:sz w:val="24"/>
                <w:szCs w:val="24"/>
              </w:rPr>
              <w:t xml:space="preserve"> записывать. Определять </w:t>
            </w:r>
            <w:r w:rsidRPr="00E014DF">
              <w:rPr>
                <w:color w:val="0D0D0D"/>
                <w:sz w:val="24"/>
                <w:szCs w:val="24"/>
              </w:rPr>
              <w:t>роль твёрдого</w:t>
            </w:r>
            <w:r w:rsidRPr="00E014DF">
              <w:rPr>
                <w:iCs/>
                <w:color w:val="0D0D0D"/>
                <w:sz w:val="24"/>
                <w:szCs w:val="24"/>
              </w:rPr>
              <w:t xml:space="preserve"> (ъ)</w:t>
            </w:r>
            <w:r w:rsidRPr="00E014DF">
              <w:rPr>
                <w:color w:val="0D0D0D"/>
                <w:sz w:val="24"/>
                <w:szCs w:val="24"/>
              </w:rPr>
              <w:t xml:space="preserve"> и мягкого</w:t>
            </w:r>
            <w:r w:rsidRPr="00E014DF">
              <w:rPr>
                <w:iCs/>
                <w:color w:val="0D0D0D"/>
                <w:sz w:val="24"/>
                <w:szCs w:val="24"/>
              </w:rPr>
              <w:t xml:space="preserve"> (ь)</w:t>
            </w:r>
            <w:r w:rsidRPr="00E014DF">
              <w:rPr>
                <w:color w:val="0D0D0D"/>
                <w:sz w:val="24"/>
                <w:szCs w:val="24"/>
              </w:rPr>
              <w:t xml:space="preserve"> знаков в слове. </w:t>
            </w:r>
            <w:r w:rsidRPr="00E014DF">
              <w:rPr>
                <w:iCs/>
                <w:color w:val="0D0D0D"/>
                <w:sz w:val="24"/>
                <w:szCs w:val="24"/>
              </w:rPr>
              <w:t>Обосновывать написание слов с изученными орфограммами. Составлять словосочетания и правильно их записывать. Оценивать результаты своей деятельности</w:t>
            </w:r>
          </w:p>
        </w:tc>
        <w:tc>
          <w:tcPr>
            <w:tcW w:w="1098" w:type="dxa"/>
            <w:gridSpan w:val="1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13.01</w:t>
            </w:r>
          </w:p>
        </w:tc>
        <w:tc>
          <w:tcPr>
            <w:tcW w:w="1242" w:type="dxa"/>
            <w:gridSpan w:val="1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66</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Контрольный диктант по теме «Правописание частей слова».</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widowControl w:val="0"/>
              <w:autoSpaceDE w:val="0"/>
              <w:autoSpaceDN w:val="0"/>
              <w:adjustRightInd w:val="0"/>
              <w:ind w:left="20" w:firstLine="30"/>
              <w:rPr>
                <w:iCs/>
                <w:color w:val="0D0D0D"/>
                <w:sz w:val="24"/>
                <w:szCs w:val="24"/>
              </w:rPr>
            </w:pPr>
            <w:r w:rsidRPr="00E014DF">
              <w:rPr>
                <w:iCs/>
                <w:color w:val="0D0D0D"/>
                <w:sz w:val="24"/>
                <w:szCs w:val="24"/>
              </w:rPr>
              <w:t xml:space="preserve">Понимать и сохранять в памяти учебную задачу урока. Осуществлять взаимоконтроль и самоконтроль при проверке выполненной письменной работы. Контролировать правильность записи текста, находить </w:t>
            </w:r>
            <w:r w:rsidRPr="00E014DF">
              <w:rPr>
                <w:iCs/>
                <w:color w:val="0D0D0D"/>
                <w:sz w:val="24"/>
                <w:szCs w:val="24"/>
              </w:rPr>
              <w:lastRenderedPageBreak/>
              <w:t>неправильно написанные слова и исправлять ошибки.</w:t>
            </w:r>
          </w:p>
          <w:p w:rsidR="00B02E9C" w:rsidRPr="00E014DF" w:rsidRDefault="00B02E9C" w:rsidP="007C11E5">
            <w:pPr>
              <w:contextualSpacing/>
              <w:rPr>
                <w:sz w:val="24"/>
                <w:szCs w:val="24"/>
              </w:rPr>
            </w:pPr>
            <w:r w:rsidRPr="00E014DF">
              <w:rPr>
                <w:iCs/>
                <w:color w:val="0D0D0D"/>
                <w:sz w:val="24"/>
                <w:szCs w:val="24"/>
              </w:rPr>
              <w:t>Оценивать результаты своей деятельности</w:t>
            </w:r>
          </w:p>
        </w:tc>
        <w:tc>
          <w:tcPr>
            <w:tcW w:w="1098" w:type="dxa"/>
            <w:gridSpan w:val="15"/>
            <w:tcBorders>
              <w:top w:val="single" w:sz="4" w:space="0" w:color="auto"/>
              <w:left w:val="single" w:sz="4" w:space="0" w:color="auto"/>
              <w:bottom w:val="single" w:sz="4" w:space="0" w:color="auto"/>
              <w:right w:val="single" w:sz="4" w:space="0" w:color="auto"/>
            </w:tcBorders>
          </w:tcPr>
          <w:p w:rsidR="00B02E9C" w:rsidRPr="005A5C29" w:rsidRDefault="00B02E9C" w:rsidP="007C11E5">
            <w:pPr>
              <w:widowControl w:val="0"/>
              <w:autoSpaceDE w:val="0"/>
              <w:autoSpaceDN w:val="0"/>
              <w:adjustRightInd w:val="0"/>
              <w:ind w:left="20" w:firstLine="30"/>
              <w:rPr>
                <w:i/>
                <w:iCs/>
                <w:color w:val="0D0D0D"/>
                <w:sz w:val="24"/>
                <w:szCs w:val="24"/>
              </w:rPr>
            </w:pPr>
            <w:r>
              <w:rPr>
                <w:i/>
                <w:iCs/>
                <w:color w:val="0D0D0D"/>
                <w:sz w:val="24"/>
                <w:szCs w:val="24"/>
              </w:rPr>
              <w:lastRenderedPageBreak/>
              <w:t>14.01</w:t>
            </w:r>
          </w:p>
        </w:tc>
        <w:tc>
          <w:tcPr>
            <w:tcW w:w="1242" w:type="dxa"/>
            <w:gridSpan w:val="14"/>
            <w:tcBorders>
              <w:top w:val="single" w:sz="4" w:space="0" w:color="auto"/>
              <w:left w:val="single" w:sz="4" w:space="0" w:color="auto"/>
              <w:bottom w:val="single" w:sz="4" w:space="0" w:color="auto"/>
              <w:right w:val="single" w:sz="4" w:space="0" w:color="auto"/>
            </w:tcBorders>
          </w:tcPr>
          <w:p w:rsidR="00B02E9C" w:rsidRPr="005A5C29" w:rsidRDefault="00B02E9C" w:rsidP="00B02E9C">
            <w:pPr>
              <w:widowControl w:val="0"/>
              <w:autoSpaceDE w:val="0"/>
              <w:autoSpaceDN w:val="0"/>
              <w:adjustRightInd w:val="0"/>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67</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 Проект «Составляем орфографический словарь».</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 xml:space="preserve">Осознавать задачу предстоящей деятельности, намечать пути её осуществления, составлять собственный </w:t>
            </w:r>
            <w:r w:rsidRPr="00E014DF">
              <w:rPr>
                <w:color w:val="0D0D0D"/>
                <w:sz w:val="24"/>
                <w:szCs w:val="24"/>
              </w:rPr>
              <w:t>«Орфографический словарь»,</w:t>
            </w:r>
            <w:r w:rsidRPr="00E014DF">
              <w:rPr>
                <w:iCs/>
                <w:color w:val="0D0D0D"/>
                <w:sz w:val="24"/>
                <w:szCs w:val="24"/>
              </w:rPr>
              <w:t xml:space="preserve"> подготовиться</w:t>
            </w:r>
            <w:r w:rsidRPr="00E014DF">
              <w:rPr>
                <w:color w:val="0D0D0D"/>
                <w:sz w:val="24"/>
                <w:szCs w:val="24"/>
              </w:rPr>
              <w:t xml:space="preserve"> к его презентации</w:t>
            </w:r>
          </w:p>
        </w:tc>
        <w:tc>
          <w:tcPr>
            <w:tcW w:w="1098" w:type="dxa"/>
            <w:gridSpan w:val="1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17.01</w:t>
            </w:r>
          </w:p>
        </w:tc>
        <w:tc>
          <w:tcPr>
            <w:tcW w:w="1242" w:type="dxa"/>
            <w:gridSpan w:val="1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b/>
                <w:sz w:val="24"/>
                <w:szCs w:val="24"/>
              </w:rPr>
            </w:pPr>
            <w:r>
              <w:rPr>
                <w:b/>
                <w:sz w:val="24"/>
                <w:szCs w:val="24"/>
              </w:rPr>
              <w:t xml:space="preserve">Части речи (50 </w:t>
            </w:r>
            <w:r w:rsidRPr="00E014DF">
              <w:rPr>
                <w:b/>
                <w:sz w:val="24"/>
                <w:szCs w:val="24"/>
              </w:rPr>
              <w:t>ч)</w:t>
            </w:r>
          </w:p>
        </w:tc>
        <w:tc>
          <w:tcPr>
            <w:tcW w:w="1098" w:type="dxa"/>
            <w:gridSpan w:val="1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jc w:val="center"/>
              <w:rPr>
                <w:b/>
                <w:sz w:val="24"/>
                <w:szCs w:val="24"/>
              </w:rPr>
            </w:pPr>
          </w:p>
        </w:tc>
        <w:tc>
          <w:tcPr>
            <w:tcW w:w="1242" w:type="dxa"/>
            <w:gridSpan w:val="14"/>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jc w:val="center"/>
              <w:rPr>
                <w:b/>
              </w:rPr>
            </w:pPr>
          </w:p>
        </w:tc>
      </w:tr>
      <w:tr w:rsidR="00B02E9C"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B02E9C" w:rsidRPr="00E014DF" w:rsidRDefault="00B02E9C" w:rsidP="009A610C">
            <w:pPr>
              <w:contextualSpacing/>
              <w:jc w:val="center"/>
              <w:rPr>
                <w:b/>
                <w:sz w:val="24"/>
                <w:szCs w:val="24"/>
              </w:rPr>
            </w:pPr>
            <w:r w:rsidRPr="00E014DF">
              <w:rPr>
                <w:b/>
                <w:sz w:val="24"/>
                <w:szCs w:val="24"/>
              </w:rPr>
              <w:t>Раздел № 6. Имя существительное (</w:t>
            </w:r>
            <w:r>
              <w:rPr>
                <w:b/>
                <w:sz w:val="24"/>
                <w:szCs w:val="24"/>
              </w:rPr>
              <w:t>21</w:t>
            </w:r>
            <w:r w:rsidRPr="00E014DF">
              <w:rPr>
                <w:b/>
                <w:sz w:val="24"/>
                <w:szCs w:val="24"/>
              </w:rPr>
              <w:t>ч)</w:t>
            </w:r>
          </w:p>
        </w:tc>
        <w:tc>
          <w:tcPr>
            <w:tcW w:w="1098" w:type="dxa"/>
            <w:gridSpan w:val="15"/>
            <w:tcBorders>
              <w:top w:val="single" w:sz="4" w:space="0" w:color="auto"/>
              <w:left w:val="single" w:sz="4" w:space="0" w:color="auto"/>
              <w:bottom w:val="single" w:sz="4" w:space="0" w:color="auto"/>
              <w:right w:val="single" w:sz="4" w:space="0" w:color="auto"/>
            </w:tcBorders>
          </w:tcPr>
          <w:p w:rsidR="00B02E9C" w:rsidRDefault="00B02E9C" w:rsidP="007C11E5">
            <w:pPr>
              <w:contextualSpacing/>
              <w:jc w:val="center"/>
              <w:rPr>
                <w:b/>
                <w:sz w:val="24"/>
                <w:szCs w:val="24"/>
              </w:rPr>
            </w:pPr>
          </w:p>
        </w:tc>
        <w:tc>
          <w:tcPr>
            <w:tcW w:w="1242" w:type="dxa"/>
            <w:gridSpan w:val="14"/>
            <w:tcBorders>
              <w:top w:val="single" w:sz="4" w:space="0" w:color="auto"/>
              <w:left w:val="single" w:sz="4" w:space="0" w:color="auto"/>
              <w:bottom w:val="single" w:sz="4" w:space="0" w:color="auto"/>
              <w:right w:val="single" w:sz="4" w:space="0" w:color="auto"/>
            </w:tcBorders>
          </w:tcPr>
          <w:p w:rsidR="00B02E9C" w:rsidRDefault="00B02E9C" w:rsidP="007C11E5">
            <w:pPr>
              <w:contextualSpacing/>
              <w:jc w:val="center"/>
              <w:rPr>
                <w:b/>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68</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Имя существительное и его роль в речи.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Работать</w:t>
            </w:r>
            <w:r w:rsidRPr="00E014DF">
              <w:rPr>
                <w:color w:val="0D0D0D"/>
                <w:sz w:val="24"/>
                <w:szCs w:val="24"/>
              </w:rPr>
              <w:t xml:space="preserve"> с определением имени существительного,</w:t>
            </w:r>
            <w:r w:rsidRPr="00E014DF">
              <w:rPr>
                <w:iCs/>
                <w:color w:val="0D0D0D"/>
                <w:sz w:val="24"/>
                <w:szCs w:val="24"/>
              </w:rPr>
              <w:t xml:space="preserve"> осмысливать</w:t>
            </w:r>
            <w:r w:rsidRPr="00E014DF">
              <w:rPr>
                <w:color w:val="0D0D0D"/>
                <w:sz w:val="24"/>
                <w:szCs w:val="24"/>
              </w:rPr>
              <w:t xml:space="preserve"> его содержание.</w:t>
            </w:r>
            <w:r w:rsidRPr="00E014DF">
              <w:rPr>
                <w:iCs/>
                <w:color w:val="0D0D0D"/>
                <w:sz w:val="24"/>
                <w:szCs w:val="24"/>
              </w:rPr>
              <w:t xml:space="preserve"> Распознавать</w:t>
            </w:r>
            <w:r w:rsidRPr="00E014DF">
              <w:rPr>
                <w:color w:val="0D0D0D"/>
                <w:sz w:val="24"/>
                <w:szCs w:val="24"/>
              </w:rPr>
              <w:t xml:space="preserve"> имена существительные среди слов других частей речи по лексическому значению и вопросу,</w:t>
            </w:r>
            <w:r w:rsidRPr="00E014DF">
              <w:rPr>
                <w:iCs/>
                <w:color w:val="0D0D0D"/>
                <w:sz w:val="24"/>
                <w:szCs w:val="24"/>
              </w:rPr>
              <w:t xml:space="preserve"> определять лексическое значение имён существительных, ставить вопросы к именам существительным. Различать среди имён существительных многозначные слова, определять их значение. Приводить примеры имён существительных. Оценивать результаты своей деятельности</w:t>
            </w:r>
          </w:p>
        </w:tc>
        <w:tc>
          <w:tcPr>
            <w:tcW w:w="1098" w:type="dxa"/>
            <w:gridSpan w:val="1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19.01</w:t>
            </w:r>
          </w:p>
        </w:tc>
        <w:tc>
          <w:tcPr>
            <w:tcW w:w="1242" w:type="dxa"/>
            <w:gridSpan w:val="1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69</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Одушевлённые и неодушевлённые имена существительные.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Различать среди однокоренных слов имена существительные. Различать имена существительные, отвечающие на вопросы что? и кто? (кого? чего? и др.), изменять имена существительные по вопросам. Ставить вопрос к зависимому имени существительному в словосочетании; наблюдать над правописанием предлогов в вопросах. Составлять рассказ о классной комнате и записывать его. Оценивать результаты своей деятельности</w:t>
            </w:r>
          </w:p>
        </w:tc>
        <w:tc>
          <w:tcPr>
            <w:tcW w:w="1098" w:type="dxa"/>
            <w:gridSpan w:val="1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20.01</w:t>
            </w:r>
          </w:p>
        </w:tc>
        <w:tc>
          <w:tcPr>
            <w:tcW w:w="1242" w:type="dxa"/>
            <w:gridSpan w:val="1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70</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Обучающее изложение.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 xml:space="preserve">Понимать и сохранять в памяти учебную задачу урока. Письменно излагать содержание текста-образца по самостоятельно составленному плану. Контролировать правильность записи текста, находить неправильно написанные слова и исправлять недочёты и ошибки. Оценивать результаты </w:t>
            </w:r>
            <w:r w:rsidRPr="00E014DF">
              <w:rPr>
                <w:iCs/>
                <w:color w:val="0D0D0D"/>
                <w:sz w:val="24"/>
                <w:szCs w:val="24"/>
              </w:rPr>
              <w:lastRenderedPageBreak/>
              <w:t>своей деятельности</w:t>
            </w:r>
          </w:p>
        </w:tc>
        <w:tc>
          <w:tcPr>
            <w:tcW w:w="1114"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21.01</w:t>
            </w:r>
          </w:p>
        </w:tc>
        <w:tc>
          <w:tcPr>
            <w:tcW w:w="1226"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71</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Собственные и нарицательные имена существительные.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Распознавать собственные и нарицательные имена существительные, определять значение имён собственных. Обосновывать написание заглавной буквы в именах собственных. Составлять письменные ответы на вопросы. Оценивать результаты своей деятельности</w:t>
            </w:r>
          </w:p>
        </w:tc>
        <w:tc>
          <w:tcPr>
            <w:tcW w:w="1114"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24.01</w:t>
            </w:r>
          </w:p>
        </w:tc>
        <w:tc>
          <w:tcPr>
            <w:tcW w:w="1226"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72</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Число имён существительных.</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Различать</w:t>
            </w:r>
            <w:r w:rsidRPr="00E014DF">
              <w:rPr>
                <w:color w:val="0D0D0D"/>
                <w:sz w:val="24"/>
                <w:szCs w:val="24"/>
              </w:rPr>
              <w:t xml:space="preserve"> единственное и множественное число имён существитель</w:t>
            </w:r>
            <w:r w:rsidRPr="00E014DF">
              <w:rPr>
                <w:iCs/>
                <w:color w:val="0D0D0D"/>
                <w:sz w:val="24"/>
                <w:szCs w:val="24"/>
              </w:rPr>
              <w:t>ных. Обосновывать правильность определения рода имён существительных. Определять число имён существительных. Изменять форму числа имён существительных. Работать с «Орфоэпическим словарём» учебника, правильно произносить слова, определённые в «Орфоэпическом словаре» учебника. Оценивать результаты своей деятельности</w:t>
            </w:r>
          </w:p>
        </w:tc>
        <w:tc>
          <w:tcPr>
            <w:tcW w:w="1114"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26.01</w:t>
            </w:r>
          </w:p>
        </w:tc>
        <w:tc>
          <w:tcPr>
            <w:tcW w:w="1226"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73</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Род имён существительных.</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Наблюдать</w:t>
            </w:r>
            <w:r w:rsidRPr="00E014DF">
              <w:rPr>
                <w:color w:val="0D0D0D"/>
                <w:sz w:val="24"/>
                <w:szCs w:val="24"/>
              </w:rPr>
              <w:t xml:space="preserve"> над признаками, по которым имена существительные относятся к определённому роду. </w:t>
            </w:r>
            <w:r w:rsidRPr="00E014DF">
              <w:rPr>
                <w:iCs/>
                <w:color w:val="0D0D0D"/>
                <w:sz w:val="24"/>
                <w:szCs w:val="24"/>
              </w:rPr>
              <w:t>Классифицировать</w:t>
            </w:r>
            <w:r w:rsidRPr="00E014DF">
              <w:rPr>
                <w:color w:val="0D0D0D"/>
                <w:sz w:val="24"/>
                <w:szCs w:val="24"/>
              </w:rPr>
              <w:t xml:space="preserve"> по роду имена существительные.</w:t>
            </w:r>
            <w:r w:rsidRPr="00E014DF">
              <w:rPr>
                <w:iCs/>
                <w:color w:val="0D0D0D"/>
                <w:sz w:val="24"/>
                <w:szCs w:val="24"/>
              </w:rPr>
              <w:t xml:space="preserve"> Находить</w:t>
            </w:r>
            <w:r w:rsidRPr="00E014DF">
              <w:rPr>
                <w:color w:val="0D0D0D"/>
                <w:sz w:val="24"/>
                <w:szCs w:val="24"/>
              </w:rPr>
              <w:t xml:space="preserve"> сходство и различия в именах существительных каждого рода.</w:t>
            </w:r>
            <w:r w:rsidRPr="00E014DF">
              <w:rPr>
                <w:iCs/>
                <w:color w:val="0D0D0D"/>
                <w:sz w:val="24"/>
                <w:szCs w:val="24"/>
              </w:rPr>
              <w:t xml:space="preserve"> Обосновывать</w:t>
            </w:r>
            <w:r w:rsidRPr="00E014DF">
              <w:rPr>
                <w:color w:val="0D0D0D"/>
                <w:sz w:val="24"/>
                <w:szCs w:val="24"/>
              </w:rPr>
              <w:t xml:space="preserve"> правильность определения рода имён существительных.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114"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27.01</w:t>
            </w:r>
          </w:p>
        </w:tc>
        <w:tc>
          <w:tcPr>
            <w:tcW w:w="1226"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74</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Мягкий знак на конце имён существительных после шипящих.</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 xml:space="preserve">Понимать и сохранять в памяти учебную задачу урока. Наблюдать над правописанием имён существительных мужского и женского рода с шипящим звуком на конце слова. Выделять орфограмму на изученное правило письма. Писать имена существительные мужского и женского рода с шипящим звуком на конце слова и обосновывать правильность написанного. Правильно употреблять в речи словосочетания типа серая мышь, ночная тишь. </w:t>
            </w:r>
            <w:r w:rsidRPr="00E014DF">
              <w:rPr>
                <w:iCs/>
                <w:color w:val="0D0D0D"/>
                <w:sz w:val="24"/>
                <w:szCs w:val="24"/>
              </w:rPr>
              <w:lastRenderedPageBreak/>
              <w:t>Оценивать результаты своей деятельности</w:t>
            </w:r>
          </w:p>
        </w:tc>
        <w:tc>
          <w:tcPr>
            <w:tcW w:w="1114"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28.01</w:t>
            </w:r>
          </w:p>
        </w:tc>
        <w:tc>
          <w:tcPr>
            <w:tcW w:w="1226"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75</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Обучающее изложение.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widowControl w:val="0"/>
              <w:autoSpaceDE w:val="0"/>
              <w:autoSpaceDN w:val="0"/>
              <w:adjustRightInd w:val="0"/>
              <w:ind w:left="20" w:firstLine="30"/>
              <w:rPr>
                <w:iCs/>
                <w:color w:val="0D0D0D"/>
                <w:sz w:val="24"/>
                <w:szCs w:val="24"/>
              </w:rPr>
            </w:pPr>
            <w:r w:rsidRPr="00E014DF">
              <w:rPr>
                <w:iCs/>
                <w:color w:val="0D0D0D"/>
                <w:sz w:val="24"/>
                <w:szCs w:val="24"/>
              </w:rPr>
              <w:t>Понимать и сохранять в памяти учебную задачу урока.</w:t>
            </w:r>
          </w:p>
          <w:p w:rsidR="00B02E9C" w:rsidRPr="00E014DF" w:rsidRDefault="00B02E9C" w:rsidP="007C11E5">
            <w:pPr>
              <w:contextualSpacing/>
              <w:rPr>
                <w:sz w:val="24"/>
                <w:szCs w:val="24"/>
              </w:rPr>
            </w:pPr>
            <w:r w:rsidRPr="00E014DF">
              <w:rPr>
                <w:iCs/>
                <w:color w:val="0D0D0D"/>
                <w:sz w:val="24"/>
                <w:szCs w:val="24"/>
              </w:rPr>
              <w:t>Подготовиться к написанию изложения (по памятке 6). Подробно письменно излагать содержание текста—образца. Составлять устный и письменный рассказ по серии рисунков. Контролировать правильность записи текста, находить неправильно написанные слова и исправлять недочёты и ошибки. Оценивать результаты своей деятельности</w:t>
            </w:r>
          </w:p>
        </w:tc>
        <w:tc>
          <w:tcPr>
            <w:tcW w:w="1081"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7C11E5">
            <w:pPr>
              <w:widowControl w:val="0"/>
              <w:autoSpaceDE w:val="0"/>
              <w:autoSpaceDN w:val="0"/>
              <w:adjustRightInd w:val="0"/>
              <w:ind w:left="20" w:firstLine="30"/>
              <w:rPr>
                <w:i/>
                <w:iCs/>
                <w:color w:val="0D0D0D"/>
                <w:sz w:val="24"/>
                <w:szCs w:val="24"/>
              </w:rPr>
            </w:pPr>
            <w:r>
              <w:rPr>
                <w:i/>
                <w:iCs/>
                <w:color w:val="0D0D0D"/>
                <w:sz w:val="24"/>
                <w:szCs w:val="24"/>
              </w:rPr>
              <w:t>31.01</w:t>
            </w:r>
          </w:p>
        </w:tc>
        <w:tc>
          <w:tcPr>
            <w:tcW w:w="1259"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B02E9C">
            <w:pPr>
              <w:widowControl w:val="0"/>
              <w:autoSpaceDE w:val="0"/>
              <w:autoSpaceDN w:val="0"/>
              <w:adjustRightInd w:val="0"/>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76</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 Склонение имён существительных.</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Различать</w:t>
            </w:r>
            <w:r w:rsidRPr="00E014DF">
              <w:rPr>
                <w:color w:val="0D0D0D"/>
                <w:sz w:val="24"/>
                <w:szCs w:val="24"/>
              </w:rPr>
              <w:t xml:space="preserve"> предложение и словосочетание.</w:t>
            </w:r>
            <w:r w:rsidRPr="00E014DF">
              <w:rPr>
                <w:iCs/>
                <w:color w:val="0D0D0D"/>
                <w:sz w:val="24"/>
                <w:szCs w:val="24"/>
              </w:rPr>
              <w:t xml:space="preserve"> Выделять</w:t>
            </w:r>
            <w:r w:rsidRPr="00E014DF">
              <w:rPr>
                <w:color w:val="0D0D0D"/>
                <w:sz w:val="24"/>
                <w:szCs w:val="24"/>
              </w:rPr>
              <w:t xml:space="preserve"> словосочетания из предложения.</w:t>
            </w:r>
            <w:r w:rsidRPr="00E014DF">
              <w:rPr>
                <w:iCs/>
                <w:color w:val="0D0D0D"/>
                <w:sz w:val="24"/>
                <w:szCs w:val="24"/>
              </w:rPr>
              <w:t xml:space="preserve"> Работать</w:t>
            </w:r>
            <w:r w:rsidRPr="00E014DF">
              <w:rPr>
                <w:color w:val="0D0D0D"/>
                <w:sz w:val="24"/>
                <w:szCs w:val="24"/>
              </w:rPr>
              <w:t xml:space="preserve"> с текстом— </w:t>
            </w:r>
            <w:proofErr w:type="gramStart"/>
            <w:r w:rsidRPr="00E014DF">
              <w:rPr>
                <w:color w:val="0D0D0D"/>
                <w:sz w:val="24"/>
                <w:szCs w:val="24"/>
              </w:rPr>
              <w:t>па</w:t>
            </w:r>
            <w:proofErr w:type="gramEnd"/>
            <w:r w:rsidRPr="00E014DF">
              <w:rPr>
                <w:color w:val="0D0D0D"/>
                <w:sz w:val="24"/>
                <w:szCs w:val="24"/>
              </w:rPr>
              <w:t>мяткой в учебнике: как определить падеж имени существительно</w:t>
            </w:r>
            <w:r w:rsidRPr="00E014DF">
              <w:rPr>
                <w:iCs/>
                <w:color w:val="0D0D0D"/>
                <w:sz w:val="24"/>
                <w:szCs w:val="24"/>
              </w:rPr>
              <w:t>го. Определять падеж выделенных имён существительных с опорой на памятку. Оценивать результаты своей деятельности</w:t>
            </w:r>
          </w:p>
        </w:tc>
        <w:tc>
          <w:tcPr>
            <w:tcW w:w="1081" w:type="dxa"/>
            <w:gridSpan w:val="13"/>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2.02</w:t>
            </w:r>
          </w:p>
        </w:tc>
        <w:tc>
          <w:tcPr>
            <w:tcW w:w="1259" w:type="dxa"/>
            <w:gridSpan w:val="16"/>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77</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Падеж имён существительных.</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Различать</w:t>
            </w:r>
            <w:r w:rsidRPr="00E014DF">
              <w:rPr>
                <w:color w:val="0D0D0D"/>
                <w:sz w:val="24"/>
                <w:szCs w:val="24"/>
              </w:rPr>
              <w:t xml:space="preserve"> предложение и словосочетание.</w:t>
            </w:r>
            <w:r w:rsidRPr="00E014DF">
              <w:rPr>
                <w:iCs/>
                <w:color w:val="0D0D0D"/>
                <w:sz w:val="24"/>
                <w:szCs w:val="24"/>
              </w:rPr>
              <w:t xml:space="preserve"> Выделять</w:t>
            </w:r>
            <w:r w:rsidRPr="00E014DF">
              <w:rPr>
                <w:color w:val="0D0D0D"/>
                <w:sz w:val="24"/>
                <w:szCs w:val="24"/>
              </w:rPr>
              <w:t xml:space="preserve"> словосочетания из предложения.</w:t>
            </w:r>
            <w:r w:rsidRPr="00E014DF">
              <w:rPr>
                <w:iCs/>
                <w:color w:val="0D0D0D"/>
                <w:sz w:val="24"/>
                <w:szCs w:val="24"/>
              </w:rPr>
              <w:t xml:space="preserve"> Работать</w:t>
            </w:r>
            <w:r w:rsidRPr="00E014DF">
              <w:rPr>
                <w:color w:val="0D0D0D"/>
                <w:sz w:val="24"/>
                <w:szCs w:val="24"/>
              </w:rPr>
              <w:t xml:space="preserve"> с текстом— </w:t>
            </w:r>
            <w:proofErr w:type="gramStart"/>
            <w:r w:rsidRPr="00E014DF">
              <w:rPr>
                <w:color w:val="0D0D0D"/>
                <w:sz w:val="24"/>
                <w:szCs w:val="24"/>
              </w:rPr>
              <w:t>па</w:t>
            </w:r>
            <w:proofErr w:type="gramEnd"/>
            <w:r w:rsidRPr="00E014DF">
              <w:rPr>
                <w:color w:val="0D0D0D"/>
                <w:sz w:val="24"/>
                <w:szCs w:val="24"/>
              </w:rPr>
              <w:t>мяткой в учебнике: как определить падеж имени существительно</w:t>
            </w:r>
            <w:r w:rsidRPr="00E014DF">
              <w:rPr>
                <w:iCs/>
                <w:color w:val="0D0D0D"/>
                <w:sz w:val="24"/>
                <w:szCs w:val="24"/>
              </w:rPr>
              <w:t>го. Определять падеж выделенных имён существительных с опорой на памятку. Оценивать результаты своей деятельности</w:t>
            </w:r>
          </w:p>
        </w:tc>
        <w:tc>
          <w:tcPr>
            <w:tcW w:w="1065" w:type="dxa"/>
            <w:gridSpan w:val="12"/>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3.02</w:t>
            </w:r>
          </w:p>
        </w:tc>
        <w:tc>
          <w:tcPr>
            <w:tcW w:w="1275" w:type="dxa"/>
            <w:gridSpan w:val="17"/>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78</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Сочинение по картине И.Я. Билибина «Иван-царевич и лягушка-квакушка».</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Учиться определять падеж имён существительных. Осмысливать, что неизменяемые имена существительные употребляются во всех падежах в одной форме. Составлять рассказ (под руководством учителя) по репродукции картины И. Я. Билибина «Иван-царевич и лягушка-квакушка». Оценивать результаты своей деятельности</w:t>
            </w:r>
          </w:p>
        </w:tc>
        <w:tc>
          <w:tcPr>
            <w:tcW w:w="1065" w:type="dxa"/>
            <w:gridSpan w:val="12"/>
            <w:tcBorders>
              <w:top w:val="single" w:sz="4" w:space="0" w:color="auto"/>
              <w:left w:val="single" w:sz="4" w:space="0" w:color="auto"/>
              <w:bottom w:val="single" w:sz="4" w:space="0" w:color="auto"/>
              <w:right w:val="single" w:sz="4" w:space="0" w:color="auto"/>
            </w:tcBorders>
          </w:tcPr>
          <w:p w:rsidR="00B02E9C" w:rsidRPr="0018173D" w:rsidRDefault="00B02E9C" w:rsidP="0018173D">
            <w:pPr>
              <w:rPr>
                <w:sz w:val="24"/>
                <w:szCs w:val="24"/>
              </w:rPr>
            </w:pPr>
            <w:r>
              <w:rPr>
                <w:sz w:val="24"/>
                <w:szCs w:val="24"/>
              </w:rPr>
              <w:t>4.02</w:t>
            </w:r>
          </w:p>
        </w:tc>
        <w:tc>
          <w:tcPr>
            <w:tcW w:w="1275" w:type="dxa"/>
            <w:gridSpan w:val="17"/>
            <w:tcBorders>
              <w:top w:val="single" w:sz="4" w:space="0" w:color="auto"/>
              <w:left w:val="single" w:sz="4" w:space="0" w:color="auto"/>
              <w:bottom w:val="single" w:sz="4" w:space="0" w:color="auto"/>
              <w:right w:val="single" w:sz="4" w:space="0" w:color="auto"/>
            </w:tcBorders>
          </w:tcPr>
          <w:p w:rsidR="00B02E9C" w:rsidRPr="0018173D" w:rsidRDefault="00B02E9C" w:rsidP="00B02E9C"/>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79</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Именительный </w:t>
            </w:r>
            <w:r w:rsidRPr="00E014DF">
              <w:rPr>
                <w:sz w:val="24"/>
                <w:szCs w:val="24"/>
              </w:rPr>
              <w:lastRenderedPageBreak/>
              <w:t>падеж.</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lastRenderedPageBreak/>
              <w:t xml:space="preserve">Понимать и сохранять в памяти </w:t>
            </w:r>
            <w:r w:rsidRPr="00E014DF">
              <w:rPr>
                <w:iCs/>
                <w:color w:val="0D0D0D"/>
                <w:sz w:val="24"/>
                <w:szCs w:val="24"/>
              </w:rPr>
              <w:lastRenderedPageBreak/>
              <w:t xml:space="preserve">учебную задачу урока. Распознавать именительный падеж, в котором употреблено имя существительное, по падежному вопросу и его роли в предложении (является в предложении подлежащим). Обосновывать правильность определения падежа. Составлять предложение (словосочетание), употребляя в нём </w:t>
            </w:r>
            <w:proofErr w:type="gramStart"/>
            <w:r w:rsidRPr="00E014DF">
              <w:rPr>
                <w:iCs/>
                <w:color w:val="0D0D0D"/>
                <w:sz w:val="24"/>
                <w:szCs w:val="24"/>
              </w:rPr>
              <w:t>имя</w:t>
            </w:r>
            <w:proofErr w:type="gramEnd"/>
            <w:r w:rsidRPr="00E014DF">
              <w:rPr>
                <w:iCs/>
                <w:color w:val="0D0D0D"/>
                <w:sz w:val="24"/>
                <w:szCs w:val="24"/>
              </w:rPr>
              <w:t xml:space="preserve"> существительное в заданной падежной форме. Оценивать результаты своей деятельности</w:t>
            </w:r>
          </w:p>
        </w:tc>
        <w:tc>
          <w:tcPr>
            <w:tcW w:w="1032" w:type="dxa"/>
            <w:gridSpan w:val="11"/>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7.02</w:t>
            </w:r>
          </w:p>
        </w:tc>
        <w:tc>
          <w:tcPr>
            <w:tcW w:w="1308" w:type="dxa"/>
            <w:gridSpan w:val="18"/>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80</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Родительный падеж.</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Работать со схемой-памяткой «Родительный падеж». Распознавать имя существительное в родительном падеже по признакам данной падежной формы (по падежному вопросу, предлогу, роли в предложении). Обосновывать правильность определения падежа выделенных имён существительных. Работать с текстом: определять тему и главную мысль текста. Оценивать результаты своей деятельности</w:t>
            </w:r>
          </w:p>
        </w:tc>
        <w:tc>
          <w:tcPr>
            <w:tcW w:w="1032" w:type="dxa"/>
            <w:gridSpan w:val="11"/>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9.02</w:t>
            </w:r>
          </w:p>
        </w:tc>
        <w:tc>
          <w:tcPr>
            <w:tcW w:w="1308" w:type="dxa"/>
            <w:gridSpan w:val="18"/>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81</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Дательный падеж.</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Работать со схемой-памяткой «Дательный падеж». Распознавать имя существительное в дательном падеже по признакам данной падежной формы (по падежному вопросу, предлогу, роли в предложении). Обосновывать правильность определения падежа выделенных имён существительных. Объяснять написание изученных орфограмм при выполнении учебной задачи. Составлять продолжение стихотворения. Оценивать результаты своей деятельности</w:t>
            </w:r>
          </w:p>
        </w:tc>
        <w:tc>
          <w:tcPr>
            <w:tcW w:w="1015" w:type="dxa"/>
            <w:gridSpan w:val="10"/>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10.02</w:t>
            </w:r>
          </w:p>
        </w:tc>
        <w:tc>
          <w:tcPr>
            <w:tcW w:w="1325" w:type="dxa"/>
            <w:gridSpan w:val="19"/>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82</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Винительный падеж.</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 xml:space="preserve">Понимать и сохранять в памяти учебную задачу урока. Работать со схемой-памяткой «Винительный падеж». Распознавать имя существительное в винительном падеже по признакам данной падежной формы (по падежному вопросу, предлогу, роли в предложении). Находить сходство и различия в падежных формах имён </w:t>
            </w:r>
            <w:r w:rsidRPr="00E014DF">
              <w:rPr>
                <w:iCs/>
                <w:color w:val="0D0D0D"/>
                <w:sz w:val="24"/>
                <w:szCs w:val="24"/>
              </w:rPr>
              <w:lastRenderedPageBreak/>
              <w:t>существительных в винительном и предложном падежах. Обосновывать правильность определения падежа выделенных имён существительных. Оценивать результаты своей деятельности</w:t>
            </w:r>
          </w:p>
        </w:tc>
        <w:tc>
          <w:tcPr>
            <w:tcW w:w="998" w:type="dxa"/>
            <w:gridSpan w:val="9"/>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11.02</w:t>
            </w:r>
          </w:p>
        </w:tc>
        <w:tc>
          <w:tcPr>
            <w:tcW w:w="1342" w:type="dxa"/>
            <w:gridSpan w:val="20"/>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83</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Творительный падеж.</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Работать со схемой-памяткой «Творительный падеж». Распознавать имя существительное в творительном падеже по признакам данной падежной формы (по падежному вопросу, предлогу, роли в предложении). Обосновывать правильность определения падежа имён существительных. Находить в художественном тексте сравнения, наблюдать над использованием авторами сравнений, выраженных именем существительным в творительном падеже. Оценивать результаты своей деятельности</w:t>
            </w:r>
          </w:p>
        </w:tc>
        <w:tc>
          <w:tcPr>
            <w:tcW w:w="998" w:type="dxa"/>
            <w:gridSpan w:val="9"/>
            <w:tcBorders>
              <w:top w:val="single" w:sz="4" w:space="0" w:color="auto"/>
              <w:left w:val="single" w:sz="4" w:space="0" w:color="auto"/>
              <w:bottom w:val="single" w:sz="4" w:space="0" w:color="auto"/>
              <w:right w:val="single" w:sz="4" w:space="0" w:color="auto"/>
            </w:tcBorders>
          </w:tcPr>
          <w:p w:rsidR="00B02E9C" w:rsidRPr="005A5C29" w:rsidRDefault="00B02E9C" w:rsidP="0018173D">
            <w:pPr>
              <w:ind w:firstLine="708"/>
              <w:contextualSpacing/>
              <w:rPr>
                <w:i/>
                <w:iCs/>
                <w:color w:val="0D0D0D"/>
                <w:sz w:val="24"/>
                <w:szCs w:val="24"/>
              </w:rPr>
            </w:pPr>
            <w:r>
              <w:rPr>
                <w:i/>
                <w:iCs/>
                <w:color w:val="0D0D0D"/>
                <w:sz w:val="24"/>
                <w:szCs w:val="24"/>
              </w:rPr>
              <w:t>14.02</w:t>
            </w:r>
          </w:p>
        </w:tc>
        <w:tc>
          <w:tcPr>
            <w:tcW w:w="1342" w:type="dxa"/>
            <w:gridSpan w:val="20"/>
            <w:tcBorders>
              <w:top w:val="single" w:sz="4" w:space="0" w:color="auto"/>
              <w:left w:val="single" w:sz="4" w:space="0" w:color="auto"/>
              <w:bottom w:val="single" w:sz="4" w:space="0" w:color="auto"/>
              <w:right w:val="single" w:sz="4" w:space="0" w:color="auto"/>
            </w:tcBorders>
          </w:tcPr>
          <w:p w:rsidR="00B02E9C" w:rsidRPr="005A5C29" w:rsidRDefault="00B02E9C" w:rsidP="0018173D">
            <w:pPr>
              <w:ind w:firstLine="708"/>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84</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Предложный падеж.</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Работать со схемой-памяткой «Предложный падеж». Распознавать имя существительное в предложном падеже по признакам данной падежной формы (по падежному вопросу, предлогу, роли в предложении). Обосновывать правильность определения падежа выделенных имён существительных. Составлять предложения на определённую тему. Находить в тексте устаревшие слова и определять их значение. Оценивать результаты своей деятельности</w:t>
            </w:r>
          </w:p>
        </w:tc>
        <w:tc>
          <w:tcPr>
            <w:tcW w:w="981" w:type="dxa"/>
            <w:gridSpan w:val="8"/>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16.02</w:t>
            </w:r>
          </w:p>
        </w:tc>
        <w:tc>
          <w:tcPr>
            <w:tcW w:w="1359" w:type="dxa"/>
            <w:gridSpan w:val="21"/>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85</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Все падежи.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Работать с таблицей «Признаки падежей». Находить и сопоставлять внешне сходные падежные формы. Составлять сообщение об изученных падежах имён существительных с опорой на вопросы. Приводить примеры предложений с использованием в них определённой падежной формы имени существительного. Оценивать результаты своей деятельности</w:t>
            </w:r>
          </w:p>
        </w:tc>
        <w:tc>
          <w:tcPr>
            <w:tcW w:w="981" w:type="dxa"/>
            <w:gridSpan w:val="8"/>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17.02</w:t>
            </w:r>
          </w:p>
        </w:tc>
        <w:tc>
          <w:tcPr>
            <w:tcW w:w="1359" w:type="dxa"/>
            <w:gridSpan w:val="21"/>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86</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Сочинение по картине К.Ф. Юона «Конец </w:t>
            </w:r>
            <w:r w:rsidRPr="00E014DF">
              <w:rPr>
                <w:sz w:val="24"/>
                <w:szCs w:val="24"/>
              </w:rPr>
              <w:lastRenderedPageBreak/>
              <w:t>зимы. Полдень».</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lastRenderedPageBreak/>
              <w:t xml:space="preserve">Работать с таблицей «Признаки падежей». Находить и сопоставлять внешне сходные падежные формы. </w:t>
            </w:r>
            <w:r w:rsidRPr="00E014DF">
              <w:rPr>
                <w:iCs/>
                <w:color w:val="0D0D0D"/>
                <w:sz w:val="24"/>
                <w:szCs w:val="24"/>
              </w:rPr>
              <w:lastRenderedPageBreak/>
              <w:t>Составлять сообщение об изученных падежах имён существительных с опорой на вопросы. Приводить примеры предложений с использованием в них определённой падежной формы имени существительного. Оценивать результаты своей деятельности</w:t>
            </w:r>
          </w:p>
        </w:tc>
        <w:tc>
          <w:tcPr>
            <w:tcW w:w="914" w:type="dxa"/>
            <w:gridSpan w:val="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18.02</w:t>
            </w:r>
          </w:p>
        </w:tc>
        <w:tc>
          <w:tcPr>
            <w:tcW w:w="1426" w:type="dxa"/>
            <w:gridSpan w:val="2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87</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Обобщение знаний. Проект «Зимняя страничка».</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Оценивать результаты своей деятельности при выполнении заданий рубрики «Проверь себя» Контролировать правильность записи текста, находить неправильно написанные слова и исправлять недочёты и ошибки</w:t>
            </w:r>
          </w:p>
        </w:tc>
        <w:tc>
          <w:tcPr>
            <w:tcW w:w="914" w:type="dxa"/>
            <w:gridSpan w:val="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21.02</w:t>
            </w:r>
          </w:p>
        </w:tc>
        <w:tc>
          <w:tcPr>
            <w:tcW w:w="1426" w:type="dxa"/>
            <w:gridSpan w:val="2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88</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Контрольный диктант по теме «Имя существительное».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Оценивать результаты своей деятельности.</w:t>
            </w:r>
          </w:p>
        </w:tc>
        <w:tc>
          <w:tcPr>
            <w:tcW w:w="914" w:type="dxa"/>
            <w:gridSpan w:val="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24.02</w:t>
            </w:r>
          </w:p>
        </w:tc>
        <w:tc>
          <w:tcPr>
            <w:tcW w:w="1426" w:type="dxa"/>
            <w:gridSpan w:val="2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1810C6"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1810C6" w:rsidRPr="00E014DF" w:rsidRDefault="001810C6" w:rsidP="007C11E5">
            <w:pPr>
              <w:contextualSpacing/>
              <w:jc w:val="center"/>
              <w:rPr>
                <w:b/>
                <w:sz w:val="24"/>
                <w:szCs w:val="24"/>
              </w:rPr>
            </w:pPr>
            <w:r w:rsidRPr="00E014DF">
              <w:rPr>
                <w:b/>
                <w:sz w:val="24"/>
                <w:szCs w:val="24"/>
              </w:rPr>
              <w:t xml:space="preserve">Раздел № 7. </w:t>
            </w:r>
            <w:r w:rsidR="009A610C">
              <w:rPr>
                <w:b/>
                <w:sz w:val="24"/>
                <w:szCs w:val="24"/>
              </w:rPr>
              <w:t>Имя прилагательное (11</w:t>
            </w:r>
            <w:r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1810C6" w:rsidRDefault="001810C6" w:rsidP="007C11E5">
            <w:pPr>
              <w:contextualSpacing/>
              <w:jc w:val="center"/>
              <w:rPr>
                <w:b/>
                <w:sz w:val="24"/>
                <w:szCs w:val="24"/>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89</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Значение и употребление имён прилагательных в речи.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Распознавать</w:t>
            </w:r>
            <w:r w:rsidRPr="00E014DF">
              <w:rPr>
                <w:color w:val="0D0D0D"/>
                <w:sz w:val="24"/>
                <w:szCs w:val="24"/>
              </w:rPr>
              <w:t xml:space="preserve"> имена прилагательные среди других частей речи по обоб</w:t>
            </w:r>
            <w:r w:rsidRPr="00E014DF">
              <w:rPr>
                <w:iCs/>
                <w:color w:val="0D0D0D"/>
                <w:sz w:val="24"/>
                <w:szCs w:val="24"/>
              </w:rPr>
              <w:t>щённому лексическому значению и вопросу. Определять лексическое значение имён прилагательных. Подбирать к именам существительным подходящие по смыслу имена прилагательные (из слов для справок), а к именам прилагательным — имена существительные. Распознавать среди однокоренных слов имена прилагательные. Выбирать те имена прилагательные, к которым можно подобрать синонимы. Определять роль имён прилагательных в тексте. Оценивать результаты своей деятельности</w:t>
            </w:r>
          </w:p>
        </w:tc>
        <w:tc>
          <w:tcPr>
            <w:tcW w:w="998" w:type="dxa"/>
            <w:gridSpan w:val="9"/>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25.02</w:t>
            </w:r>
          </w:p>
        </w:tc>
        <w:tc>
          <w:tcPr>
            <w:tcW w:w="1342" w:type="dxa"/>
            <w:gridSpan w:val="20"/>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90</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Роль прилагательных в тексте. Текст-описание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 xml:space="preserve">Понимать и сохранять в памяти учебную задачу урока. Распознавать в тексте имена прилагательные, определять их лексическое значение. Определять синтаксическую функцию имён прилагательных в предложении. Выделять из предложений словосочетания с именами прилагательными. Находить в тексте сложные имена прилагательные, обозначающие </w:t>
            </w:r>
            <w:r w:rsidRPr="00E014DF">
              <w:rPr>
                <w:iCs/>
                <w:color w:val="0D0D0D"/>
                <w:sz w:val="24"/>
                <w:szCs w:val="24"/>
              </w:rPr>
              <w:lastRenderedPageBreak/>
              <w:t>цвета и оттенки цветов, наблюдать над правописанием этих имён прилагательных. Распознавать художественное и научное описание, наблюдать над употреблением имён прилагательных в таких текстах. Выделять в текстах художественного стиля выразительные средства языка. Составлять сложные имена прилагательные. Писать заглавную букву в именах собственных. Составлять текст из не пунктированных предложений. Оценивать результаты своей деятельности</w:t>
            </w:r>
          </w:p>
        </w:tc>
        <w:tc>
          <w:tcPr>
            <w:tcW w:w="1015" w:type="dxa"/>
            <w:gridSpan w:val="10"/>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28.02</w:t>
            </w:r>
          </w:p>
        </w:tc>
        <w:tc>
          <w:tcPr>
            <w:tcW w:w="1325" w:type="dxa"/>
            <w:gridSpan w:val="19"/>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91</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Сочинение. Отзыв по картине М.А. Врубеля «Царевна-Лебедь».</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Находить изобразительно-выразительные средства в описательном тексте (о картине М. А. Врубеля «Царевна-Лебедь»), Рассматривать репродукцию картины М. А. Врубеля «Царевна-Лебедь» и высказывать к ней своё отношение. Работать с рубрикой «Страничка для любознательных»: наблюдать происхождение названий цветов, составлять с этими словами предложения, находить имена прилагательные в тексте. Оценивать результаты своей деятельности</w:t>
            </w:r>
          </w:p>
        </w:tc>
        <w:tc>
          <w:tcPr>
            <w:tcW w:w="1015" w:type="dxa"/>
            <w:gridSpan w:val="10"/>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2.03</w:t>
            </w:r>
          </w:p>
        </w:tc>
        <w:tc>
          <w:tcPr>
            <w:tcW w:w="1325" w:type="dxa"/>
            <w:gridSpan w:val="19"/>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92</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Род имён прилагательных.</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Наблюдать</w:t>
            </w:r>
            <w:r w:rsidRPr="00E014DF">
              <w:rPr>
                <w:color w:val="0D0D0D"/>
                <w:sz w:val="24"/>
                <w:szCs w:val="24"/>
              </w:rPr>
              <w:t xml:space="preserve"> зависимость рода имени прилагательного от формы рода имени существительного.</w:t>
            </w:r>
            <w:r w:rsidRPr="00E014DF">
              <w:rPr>
                <w:iCs/>
                <w:color w:val="0D0D0D"/>
                <w:sz w:val="24"/>
                <w:szCs w:val="24"/>
              </w:rPr>
              <w:t xml:space="preserve"> Работать </w:t>
            </w:r>
            <w:r w:rsidRPr="00E014DF">
              <w:rPr>
                <w:color w:val="0D0D0D"/>
                <w:sz w:val="24"/>
                <w:szCs w:val="24"/>
              </w:rPr>
              <w:t>с таблицей «Изменение имён прилагательных по родам»,</w:t>
            </w:r>
            <w:r w:rsidRPr="00E014DF">
              <w:rPr>
                <w:iCs/>
                <w:color w:val="0D0D0D"/>
                <w:sz w:val="24"/>
                <w:szCs w:val="24"/>
              </w:rPr>
              <w:t xml:space="preserve"> определять </w:t>
            </w:r>
            <w:r w:rsidRPr="00E014DF">
              <w:rPr>
                <w:color w:val="0D0D0D"/>
                <w:sz w:val="24"/>
                <w:szCs w:val="24"/>
              </w:rPr>
              <w:t>по таблице признаки имён прилагательных каждого рода,</w:t>
            </w:r>
            <w:r w:rsidRPr="00E014DF">
              <w:rPr>
                <w:iCs/>
                <w:color w:val="0D0D0D"/>
                <w:sz w:val="24"/>
                <w:szCs w:val="24"/>
              </w:rPr>
              <w:t xml:space="preserve"> выделять </w:t>
            </w:r>
            <w:r w:rsidRPr="00E014DF">
              <w:rPr>
                <w:color w:val="0D0D0D"/>
                <w:sz w:val="24"/>
                <w:szCs w:val="24"/>
              </w:rPr>
              <w:t>родовые окончания имён прилагательных.</w:t>
            </w:r>
            <w:r w:rsidRPr="00E014DF">
              <w:rPr>
                <w:iCs/>
                <w:color w:val="0D0D0D"/>
                <w:sz w:val="24"/>
                <w:szCs w:val="24"/>
              </w:rPr>
              <w:t xml:space="preserve"> Образовывать</w:t>
            </w:r>
            <w:r w:rsidRPr="00E014DF">
              <w:rPr>
                <w:color w:val="0D0D0D"/>
                <w:sz w:val="24"/>
                <w:szCs w:val="24"/>
              </w:rPr>
              <w:t xml:space="preserve"> словосочетания, состоящие из имён прилагательных и имён существительных, правильно</w:t>
            </w:r>
            <w:r w:rsidRPr="00E014DF">
              <w:rPr>
                <w:iCs/>
                <w:color w:val="0D0D0D"/>
                <w:sz w:val="24"/>
                <w:szCs w:val="24"/>
              </w:rPr>
              <w:t xml:space="preserve"> выделять</w:t>
            </w:r>
            <w:r w:rsidRPr="00E014DF">
              <w:rPr>
                <w:color w:val="0D0D0D"/>
                <w:sz w:val="24"/>
                <w:szCs w:val="24"/>
              </w:rPr>
              <w:t xml:space="preserve"> и</w:t>
            </w:r>
            <w:r w:rsidRPr="00E014DF">
              <w:rPr>
                <w:iCs/>
                <w:color w:val="0D0D0D"/>
                <w:sz w:val="24"/>
                <w:szCs w:val="24"/>
              </w:rPr>
              <w:t xml:space="preserve"> записывать </w:t>
            </w:r>
            <w:r w:rsidRPr="00E014DF">
              <w:rPr>
                <w:color w:val="0D0D0D"/>
                <w:sz w:val="24"/>
                <w:szCs w:val="24"/>
              </w:rPr>
              <w:t xml:space="preserve">окончания имён прилагательных.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015" w:type="dxa"/>
            <w:gridSpan w:val="10"/>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3.03</w:t>
            </w:r>
          </w:p>
        </w:tc>
        <w:tc>
          <w:tcPr>
            <w:tcW w:w="1325" w:type="dxa"/>
            <w:gridSpan w:val="19"/>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93</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Изменение имён прилагательных по родам.</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Определять</w:t>
            </w:r>
            <w:r w:rsidRPr="00E014DF">
              <w:rPr>
                <w:color w:val="0D0D0D"/>
                <w:sz w:val="24"/>
                <w:szCs w:val="24"/>
              </w:rPr>
              <w:t xml:space="preserve"> род имён прилагательных,</w:t>
            </w:r>
            <w:r w:rsidRPr="00E014DF">
              <w:rPr>
                <w:iCs/>
                <w:color w:val="0D0D0D"/>
                <w:sz w:val="24"/>
                <w:szCs w:val="24"/>
              </w:rPr>
              <w:t xml:space="preserve"> классифицировать</w:t>
            </w:r>
            <w:r w:rsidRPr="00E014DF">
              <w:rPr>
                <w:color w:val="0D0D0D"/>
                <w:sz w:val="24"/>
                <w:szCs w:val="24"/>
              </w:rPr>
              <w:t xml:space="preserve"> имена прилагательные по роду.</w:t>
            </w:r>
            <w:r w:rsidRPr="00E014DF">
              <w:rPr>
                <w:iCs/>
                <w:color w:val="0D0D0D"/>
                <w:sz w:val="24"/>
                <w:szCs w:val="24"/>
              </w:rPr>
              <w:t xml:space="preserve"> </w:t>
            </w:r>
            <w:r w:rsidRPr="00E014DF">
              <w:rPr>
                <w:iCs/>
                <w:color w:val="0D0D0D"/>
                <w:sz w:val="24"/>
                <w:szCs w:val="24"/>
              </w:rPr>
              <w:lastRenderedPageBreak/>
              <w:t xml:space="preserve">Согласовывать </w:t>
            </w:r>
            <w:r w:rsidRPr="00E014DF">
              <w:rPr>
                <w:color w:val="0D0D0D"/>
                <w:sz w:val="24"/>
                <w:szCs w:val="24"/>
              </w:rPr>
              <w:t xml:space="preserve">имена прилагательные с именами </w:t>
            </w:r>
            <w:r w:rsidRPr="00E014DF">
              <w:rPr>
                <w:iCs/>
                <w:color w:val="0D0D0D"/>
                <w:sz w:val="24"/>
                <w:szCs w:val="24"/>
              </w:rPr>
              <w:t>существительными грамматически, правильно писать родовые окончания имён прилагательных. Соблюдать нормы правильного употребления в речи имён прилагательных в словосочетаниях типа серая мышь, пенистый шампунь, красивый тюль и др. Осмысливать значение имён прилагательных-паронимов, обосновывать правописание родовых окончаний имён прилагательных. Оценивать результаты своей деятельности</w:t>
            </w:r>
          </w:p>
        </w:tc>
        <w:tc>
          <w:tcPr>
            <w:tcW w:w="1032" w:type="dxa"/>
            <w:gridSpan w:val="11"/>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4.03</w:t>
            </w:r>
          </w:p>
        </w:tc>
        <w:tc>
          <w:tcPr>
            <w:tcW w:w="1308" w:type="dxa"/>
            <w:gridSpan w:val="18"/>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94</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Число имён прилагательных.</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Определять</w:t>
            </w:r>
            <w:r w:rsidRPr="00E014DF">
              <w:rPr>
                <w:color w:val="0D0D0D"/>
                <w:sz w:val="24"/>
                <w:szCs w:val="24"/>
              </w:rPr>
              <w:t xml:space="preserve"> признаки имени прилагательного, употреблённого в единственном (множественном) числе. </w:t>
            </w:r>
            <w:r w:rsidRPr="00E014DF">
              <w:rPr>
                <w:iCs/>
                <w:color w:val="0D0D0D"/>
                <w:sz w:val="24"/>
                <w:szCs w:val="24"/>
              </w:rPr>
              <w:t>Определять</w:t>
            </w:r>
            <w:r w:rsidRPr="00E014DF">
              <w:rPr>
                <w:color w:val="0D0D0D"/>
                <w:sz w:val="24"/>
                <w:szCs w:val="24"/>
              </w:rPr>
              <w:t xml:space="preserve"> форму числа имени прилагательного,</w:t>
            </w:r>
            <w:r w:rsidRPr="00E014DF">
              <w:rPr>
                <w:iCs/>
                <w:color w:val="0D0D0D"/>
                <w:sz w:val="24"/>
                <w:szCs w:val="24"/>
              </w:rPr>
              <w:t xml:space="preserve"> изменять</w:t>
            </w:r>
            <w:r w:rsidRPr="00E014DF">
              <w:rPr>
                <w:color w:val="0D0D0D"/>
                <w:sz w:val="24"/>
                <w:szCs w:val="24"/>
              </w:rPr>
              <w:t xml:space="preserve"> имена </w:t>
            </w:r>
            <w:r w:rsidRPr="00E014DF">
              <w:rPr>
                <w:iCs/>
                <w:color w:val="0D0D0D"/>
                <w:sz w:val="24"/>
                <w:szCs w:val="24"/>
              </w:rPr>
              <w:t>прилагательные по числам, правильно писать окончания имён существительных во множественном числе. Осознавать, что во множественном числе род имени прилагательного не определяется. Работать с рубрикой «Говорите правильно!», правильно произносить данные в рубрике имена прилагательные и составлять с ними предложения. Оценивать результаты своей деятельности</w:t>
            </w:r>
          </w:p>
        </w:tc>
        <w:tc>
          <w:tcPr>
            <w:tcW w:w="1032" w:type="dxa"/>
            <w:gridSpan w:val="11"/>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7.03</w:t>
            </w:r>
          </w:p>
        </w:tc>
        <w:tc>
          <w:tcPr>
            <w:tcW w:w="1308" w:type="dxa"/>
            <w:gridSpan w:val="18"/>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95</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Изменение имён прилагательных по падежам.</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Анализировать</w:t>
            </w:r>
            <w:r w:rsidRPr="00E014DF">
              <w:rPr>
                <w:color w:val="0D0D0D"/>
                <w:sz w:val="24"/>
                <w:szCs w:val="24"/>
              </w:rPr>
              <w:t xml:space="preserve"> таблицу в учебнике «Склонение (изменение) имён прилагательных по падежам».</w:t>
            </w:r>
            <w:r w:rsidRPr="00E014DF">
              <w:rPr>
                <w:iCs/>
                <w:color w:val="0D0D0D"/>
                <w:sz w:val="24"/>
                <w:szCs w:val="24"/>
              </w:rPr>
              <w:t xml:space="preserve"> Изменять,</w:t>
            </w:r>
            <w:r w:rsidRPr="00E014DF">
              <w:rPr>
                <w:color w:val="0D0D0D"/>
                <w:sz w:val="24"/>
                <w:szCs w:val="24"/>
              </w:rPr>
              <w:t xml:space="preserve"> пользуясь таблицей, имена прилагательные по падежам. Правильно</w:t>
            </w:r>
            <w:r w:rsidRPr="00E014DF">
              <w:rPr>
                <w:iCs/>
                <w:color w:val="0D0D0D"/>
                <w:sz w:val="24"/>
                <w:szCs w:val="24"/>
              </w:rPr>
              <w:t xml:space="preserve"> произносить</w:t>
            </w:r>
            <w:r w:rsidRPr="00E014DF">
              <w:rPr>
                <w:color w:val="0D0D0D"/>
                <w:sz w:val="24"/>
                <w:szCs w:val="24"/>
              </w:rPr>
              <w:t xml:space="preserve"> и</w:t>
            </w:r>
            <w:r w:rsidRPr="00E014DF">
              <w:rPr>
                <w:iCs/>
                <w:color w:val="0D0D0D"/>
                <w:sz w:val="24"/>
                <w:szCs w:val="24"/>
              </w:rPr>
              <w:t xml:space="preserve"> писать </w:t>
            </w:r>
            <w:r w:rsidRPr="00E014DF">
              <w:rPr>
                <w:color w:val="0D0D0D"/>
                <w:sz w:val="24"/>
                <w:szCs w:val="24"/>
              </w:rPr>
              <w:t>имена прилагательные мужского и среднего рода в родительном падеже.</w:t>
            </w:r>
            <w:r w:rsidRPr="00E014DF">
              <w:rPr>
                <w:iCs/>
                <w:color w:val="0D0D0D"/>
                <w:sz w:val="24"/>
                <w:szCs w:val="24"/>
              </w:rPr>
              <w:t xml:space="preserve"> Определять</w:t>
            </w:r>
            <w:r w:rsidRPr="00E014DF">
              <w:rPr>
                <w:color w:val="0D0D0D"/>
                <w:sz w:val="24"/>
                <w:szCs w:val="24"/>
              </w:rPr>
              <w:t xml:space="preserve"> падеж имён прилагательных по падежу имён существительных с опорой на алгоритм определения падежа.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032" w:type="dxa"/>
            <w:gridSpan w:val="11"/>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9.03</w:t>
            </w:r>
          </w:p>
        </w:tc>
        <w:tc>
          <w:tcPr>
            <w:tcW w:w="1308" w:type="dxa"/>
            <w:gridSpan w:val="18"/>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96</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Изменение имён прилагательных </w:t>
            </w:r>
            <w:r w:rsidRPr="00E014DF">
              <w:rPr>
                <w:sz w:val="24"/>
                <w:szCs w:val="24"/>
              </w:rPr>
              <w:lastRenderedPageBreak/>
              <w:t>по падежам.</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lastRenderedPageBreak/>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Определять</w:t>
            </w:r>
            <w:r w:rsidRPr="00E014DF">
              <w:rPr>
                <w:color w:val="0D0D0D"/>
                <w:sz w:val="24"/>
                <w:szCs w:val="24"/>
              </w:rPr>
              <w:t xml:space="preserve"> </w:t>
            </w:r>
            <w:r w:rsidRPr="00E014DF">
              <w:rPr>
                <w:color w:val="0D0D0D"/>
                <w:sz w:val="24"/>
                <w:szCs w:val="24"/>
              </w:rPr>
              <w:lastRenderedPageBreak/>
              <w:t xml:space="preserve">падеж имён прилагательных по падежу имён существительных с опорой на алгоритм </w:t>
            </w:r>
            <w:r w:rsidRPr="00E014DF">
              <w:rPr>
                <w:iCs/>
                <w:color w:val="0D0D0D"/>
                <w:sz w:val="24"/>
                <w:szCs w:val="24"/>
              </w:rPr>
              <w:t>определения падежа. Определять начальную форму имени прилагательного. Составлять из предложений текст. Объяснять значение фразеологизмов. Оценивать результаты своей деятельности</w:t>
            </w:r>
          </w:p>
        </w:tc>
        <w:tc>
          <w:tcPr>
            <w:tcW w:w="1015" w:type="dxa"/>
            <w:gridSpan w:val="10"/>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10.03</w:t>
            </w:r>
          </w:p>
        </w:tc>
        <w:tc>
          <w:tcPr>
            <w:tcW w:w="1325" w:type="dxa"/>
            <w:gridSpan w:val="19"/>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97</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Сочинение. Отзыв по картине А.А. Серова «Девочка с персиками».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Составлять сочинение-отзыв по репродукции картины В. А. Серова «Девочка с персиками» и опорным словам. Контролировать правильность записи текста, находить неправильно написанные слова и исправлять недочёты и ошибки. Оценивать результаты своей деятельности</w:t>
            </w:r>
          </w:p>
        </w:tc>
        <w:tc>
          <w:tcPr>
            <w:tcW w:w="1015" w:type="dxa"/>
            <w:gridSpan w:val="10"/>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11.03</w:t>
            </w:r>
          </w:p>
        </w:tc>
        <w:tc>
          <w:tcPr>
            <w:tcW w:w="1325" w:type="dxa"/>
            <w:gridSpan w:val="19"/>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9B53B1">
            <w:pPr>
              <w:contextualSpacing/>
              <w:rPr>
                <w:sz w:val="24"/>
                <w:szCs w:val="24"/>
              </w:rPr>
            </w:pPr>
            <w:r w:rsidRPr="00E014DF">
              <w:rPr>
                <w:sz w:val="24"/>
                <w:szCs w:val="24"/>
              </w:rPr>
              <w:t>98</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Обобщение знаний. Проект «Имена прилагательные в загадках».</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Адекватно</w:t>
            </w:r>
            <w:r w:rsidRPr="00E014DF">
              <w:rPr>
                <w:iCs/>
                <w:color w:val="0D0D0D"/>
                <w:sz w:val="24"/>
                <w:szCs w:val="24"/>
              </w:rPr>
              <w:t xml:space="preserve"> оценивать</w:t>
            </w:r>
            <w:r w:rsidRPr="00E014DF">
              <w:rPr>
                <w:color w:val="0D0D0D"/>
                <w:sz w:val="24"/>
                <w:szCs w:val="24"/>
              </w:rPr>
              <w:t xml:space="preserve"> результаты написанных сочинения, диктанта,</w:t>
            </w:r>
            <w:r w:rsidRPr="00E014DF">
              <w:rPr>
                <w:iCs/>
                <w:color w:val="0D0D0D"/>
                <w:sz w:val="24"/>
                <w:szCs w:val="24"/>
              </w:rPr>
              <w:t xml:space="preserve"> определять</w:t>
            </w:r>
            <w:r w:rsidRPr="00E014DF">
              <w:rPr>
                <w:color w:val="0D0D0D"/>
                <w:sz w:val="24"/>
                <w:szCs w:val="24"/>
              </w:rPr>
              <w:t xml:space="preserve"> границы своих достижений,</w:t>
            </w:r>
            <w:r w:rsidRPr="00E014DF">
              <w:rPr>
                <w:iCs/>
                <w:color w:val="0D0D0D"/>
                <w:sz w:val="24"/>
                <w:szCs w:val="24"/>
              </w:rPr>
              <w:t xml:space="preserve"> намечать</w:t>
            </w:r>
            <w:r w:rsidRPr="00E014DF">
              <w:rPr>
                <w:color w:val="0D0D0D"/>
                <w:sz w:val="24"/>
                <w:szCs w:val="24"/>
              </w:rPr>
              <w:t xml:space="preserve"> пути преодоления ошибок и недочётов. Адекватно</w:t>
            </w:r>
            <w:r w:rsidRPr="00E014DF">
              <w:rPr>
                <w:iCs/>
                <w:color w:val="0D0D0D"/>
                <w:sz w:val="24"/>
                <w:szCs w:val="24"/>
              </w:rPr>
              <w:t xml:space="preserve"> оценивать</w:t>
            </w:r>
            <w:r w:rsidRPr="00E014DF">
              <w:rPr>
                <w:color w:val="0D0D0D"/>
                <w:sz w:val="24"/>
                <w:szCs w:val="24"/>
              </w:rPr>
              <w:t xml:space="preserve"> результаты выполненных заданий рубрики «Проверь себя». </w:t>
            </w:r>
            <w:r w:rsidRPr="00E014DF">
              <w:rPr>
                <w:iCs/>
                <w:color w:val="0D0D0D"/>
                <w:sz w:val="24"/>
                <w:szCs w:val="24"/>
              </w:rPr>
              <w:t>Наблюдать</w:t>
            </w:r>
            <w:r w:rsidRPr="00E014DF">
              <w:rPr>
                <w:color w:val="0D0D0D"/>
                <w:sz w:val="24"/>
                <w:szCs w:val="24"/>
              </w:rPr>
              <w:t xml:space="preserve"> над именами прилагательными в загадках,</w:t>
            </w:r>
            <w:r w:rsidRPr="00E014DF">
              <w:rPr>
                <w:iCs/>
                <w:color w:val="0D0D0D"/>
                <w:sz w:val="24"/>
                <w:szCs w:val="24"/>
              </w:rPr>
              <w:t xml:space="preserve"> подбирать</w:t>
            </w:r>
            <w:r w:rsidRPr="00E014DF">
              <w:rPr>
                <w:color w:val="0D0D0D"/>
                <w:sz w:val="24"/>
                <w:szCs w:val="24"/>
              </w:rPr>
              <w:t xml:space="preserve"> свои загадки с именами прилагательными,</w:t>
            </w:r>
            <w:r w:rsidRPr="00E014DF">
              <w:rPr>
                <w:iCs/>
                <w:color w:val="0D0D0D"/>
                <w:sz w:val="24"/>
                <w:szCs w:val="24"/>
              </w:rPr>
              <w:t xml:space="preserve"> участвовать</w:t>
            </w:r>
            <w:r w:rsidRPr="00E014DF">
              <w:rPr>
                <w:color w:val="0D0D0D"/>
                <w:sz w:val="24"/>
                <w:szCs w:val="24"/>
              </w:rPr>
              <w:t xml:space="preserve"> в конкурсе загадок.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015" w:type="dxa"/>
            <w:gridSpan w:val="10"/>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14.03</w:t>
            </w:r>
          </w:p>
        </w:tc>
        <w:tc>
          <w:tcPr>
            <w:tcW w:w="1325" w:type="dxa"/>
            <w:gridSpan w:val="19"/>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D33E2">
            <w:pPr>
              <w:contextualSpacing/>
              <w:jc w:val="center"/>
              <w:rPr>
                <w:sz w:val="24"/>
                <w:szCs w:val="24"/>
              </w:rPr>
            </w:pPr>
            <w:r w:rsidRPr="00E014DF">
              <w:rPr>
                <w:sz w:val="24"/>
                <w:szCs w:val="24"/>
              </w:rPr>
              <w:t>99</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D33E2">
            <w:pPr>
              <w:contextualSpacing/>
              <w:rPr>
                <w:sz w:val="24"/>
                <w:szCs w:val="24"/>
              </w:rPr>
            </w:pPr>
            <w:r w:rsidRPr="00E014DF">
              <w:rPr>
                <w:sz w:val="24"/>
                <w:szCs w:val="24"/>
              </w:rPr>
              <w:t xml:space="preserve">Итоговая контрольная работа за </w:t>
            </w:r>
            <w:r w:rsidRPr="00E014DF">
              <w:rPr>
                <w:sz w:val="24"/>
                <w:szCs w:val="24"/>
                <w:lang w:val="en-US"/>
              </w:rPr>
              <w:t>III</w:t>
            </w:r>
            <w:r w:rsidRPr="00E014DF">
              <w:rPr>
                <w:sz w:val="24"/>
                <w:szCs w:val="24"/>
              </w:rPr>
              <w:t xml:space="preserve"> четверть.</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D33E2">
            <w:pPr>
              <w:contextualSpacing/>
              <w:rPr>
                <w:sz w:val="24"/>
                <w:szCs w:val="24"/>
              </w:rPr>
            </w:pPr>
            <w:r w:rsidRPr="00E014DF">
              <w:rPr>
                <w:iCs/>
                <w:color w:val="0D0D0D"/>
                <w:sz w:val="24"/>
                <w:szCs w:val="24"/>
              </w:rPr>
              <w:t>Понимать и сохранять в памяти учебную задачу урока. Контролировать</w:t>
            </w:r>
            <w:r w:rsidRPr="00E014DF">
              <w:rPr>
                <w:color w:val="0D0D0D"/>
                <w:sz w:val="24"/>
                <w:szCs w:val="24"/>
              </w:rPr>
              <w:t xml:space="preserve"> правильность записи текста,</w:t>
            </w:r>
            <w:r w:rsidRPr="00E014DF">
              <w:rPr>
                <w:iCs/>
                <w:color w:val="0D0D0D"/>
                <w:sz w:val="24"/>
                <w:szCs w:val="24"/>
              </w:rPr>
              <w:t xml:space="preserve"> находить</w:t>
            </w:r>
            <w:r w:rsidRPr="00E014DF">
              <w:rPr>
                <w:color w:val="0D0D0D"/>
                <w:sz w:val="24"/>
                <w:szCs w:val="24"/>
              </w:rPr>
              <w:t xml:space="preserve"> неправильно написанные слова и</w:t>
            </w:r>
            <w:r w:rsidRPr="00E014DF">
              <w:rPr>
                <w:iCs/>
                <w:color w:val="0D0D0D"/>
                <w:sz w:val="24"/>
                <w:szCs w:val="24"/>
              </w:rPr>
              <w:t xml:space="preserve"> исправлять </w:t>
            </w:r>
            <w:r w:rsidRPr="00E014DF">
              <w:rPr>
                <w:color w:val="0D0D0D"/>
                <w:sz w:val="24"/>
                <w:szCs w:val="24"/>
              </w:rPr>
              <w:t xml:space="preserve">недочёты и ошибки.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1015" w:type="dxa"/>
            <w:gridSpan w:val="10"/>
            <w:tcBorders>
              <w:top w:val="single" w:sz="4" w:space="0" w:color="auto"/>
              <w:left w:val="single" w:sz="4" w:space="0" w:color="auto"/>
              <w:bottom w:val="single" w:sz="4" w:space="0" w:color="auto"/>
              <w:right w:val="single" w:sz="4" w:space="0" w:color="auto"/>
            </w:tcBorders>
          </w:tcPr>
          <w:p w:rsidR="00B02E9C" w:rsidRPr="005A5C29" w:rsidRDefault="00B02E9C" w:rsidP="007D33E2">
            <w:pPr>
              <w:contextualSpacing/>
              <w:rPr>
                <w:i/>
                <w:iCs/>
                <w:color w:val="0D0D0D"/>
                <w:sz w:val="24"/>
                <w:szCs w:val="24"/>
              </w:rPr>
            </w:pPr>
            <w:r>
              <w:rPr>
                <w:i/>
                <w:iCs/>
                <w:color w:val="0D0D0D"/>
                <w:sz w:val="24"/>
                <w:szCs w:val="24"/>
              </w:rPr>
              <w:t>16.03</w:t>
            </w:r>
          </w:p>
        </w:tc>
        <w:tc>
          <w:tcPr>
            <w:tcW w:w="1325" w:type="dxa"/>
            <w:gridSpan w:val="19"/>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9B53B1"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9B53B1" w:rsidRPr="00E014DF" w:rsidRDefault="009B53B1" w:rsidP="007C11E5">
            <w:pPr>
              <w:contextualSpacing/>
              <w:jc w:val="center"/>
              <w:rPr>
                <w:b/>
                <w:sz w:val="24"/>
                <w:szCs w:val="24"/>
              </w:rPr>
            </w:pPr>
            <w:r w:rsidRPr="00E014DF">
              <w:rPr>
                <w:b/>
                <w:sz w:val="24"/>
                <w:szCs w:val="24"/>
              </w:rPr>
              <w:t>Раздел № 8. Местоиме</w:t>
            </w:r>
            <w:r w:rsidR="009A610C">
              <w:rPr>
                <w:b/>
                <w:sz w:val="24"/>
                <w:szCs w:val="24"/>
              </w:rPr>
              <w:t>ние (3</w:t>
            </w:r>
            <w:r w:rsidRPr="00E014DF">
              <w:rPr>
                <w:b/>
                <w:sz w:val="24"/>
                <w:szCs w:val="24"/>
              </w:rPr>
              <w:t xml:space="preserve"> ч)</w:t>
            </w:r>
          </w:p>
        </w:tc>
        <w:tc>
          <w:tcPr>
            <w:tcW w:w="2340" w:type="dxa"/>
            <w:gridSpan w:val="29"/>
            <w:tcBorders>
              <w:top w:val="single" w:sz="4" w:space="0" w:color="auto"/>
              <w:left w:val="single" w:sz="4" w:space="0" w:color="auto"/>
              <w:bottom w:val="single" w:sz="4" w:space="0" w:color="auto"/>
              <w:right w:val="single" w:sz="4" w:space="0" w:color="auto"/>
            </w:tcBorders>
          </w:tcPr>
          <w:p w:rsidR="009B53B1" w:rsidRDefault="009B53B1" w:rsidP="007C11E5">
            <w:pPr>
              <w:contextualSpacing/>
              <w:jc w:val="center"/>
              <w:rPr>
                <w:b/>
                <w:sz w:val="24"/>
                <w:szCs w:val="24"/>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100</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Личные</w:t>
            </w:r>
            <w:r w:rsidRPr="00E014DF">
              <w:rPr>
                <w:b/>
                <w:sz w:val="24"/>
                <w:szCs w:val="24"/>
              </w:rPr>
              <w:t xml:space="preserve"> </w:t>
            </w:r>
            <w:r w:rsidRPr="00E014DF">
              <w:rPr>
                <w:sz w:val="24"/>
                <w:szCs w:val="24"/>
              </w:rPr>
              <w:t>местоимения.</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widowControl w:val="0"/>
              <w:autoSpaceDE w:val="0"/>
              <w:autoSpaceDN w:val="0"/>
              <w:adjustRightInd w:val="0"/>
              <w:ind w:left="20"/>
              <w:rPr>
                <w:color w:val="0D0D0D"/>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Распознавать</w:t>
            </w:r>
            <w:r w:rsidRPr="00E014DF">
              <w:rPr>
                <w:color w:val="0D0D0D"/>
                <w:sz w:val="24"/>
                <w:szCs w:val="24"/>
              </w:rPr>
              <w:t xml:space="preserve"> личные местоимения среди других частей речи,</w:t>
            </w:r>
            <w:r w:rsidRPr="00E014DF">
              <w:rPr>
                <w:iCs/>
                <w:color w:val="0D0D0D"/>
                <w:sz w:val="24"/>
                <w:szCs w:val="24"/>
              </w:rPr>
              <w:t xml:space="preserve"> определять</w:t>
            </w:r>
            <w:r w:rsidRPr="00E014DF">
              <w:rPr>
                <w:color w:val="0D0D0D"/>
                <w:sz w:val="24"/>
                <w:szCs w:val="24"/>
              </w:rPr>
              <w:t xml:space="preserve"> их значение.</w:t>
            </w:r>
            <w:r w:rsidRPr="00E014DF">
              <w:rPr>
                <w:iCs/>
                <w:color w:val="0D0D0D"/>
                <w:sz w:val="24"/>
                <w:szCs w:val="24"/>
              </w:rPr>
              <w:t xml:space="preserve"> Работать</w:t>
            </w:r>
            <w:r w:rsidRPr="00E014DF">
              <w:rPr>
                <w:color w:val="0D0D0D"/>
                <w:sz w:val="24"/>
                <w:szCs w:val="24"/>
              </w:rPr>
              <w:t xml:space="preserve"> с таблицей «Личные местоимения», </w:t>
            </w:r>
            <w:r w:rsidRPr="00E014DF">
              <w:rPr>
                <w:iCs/>
                <w:color w:val="0D0D0D"/>
                <w:sz w:val="24"/>
                <w:szCs w:val="24"/>
              </w:rPr>
              <w:t>находить</w:t>
            </w:r>
            <w:r w:rsidRPr="00E014DF">
              <w:rPr>
                <w:color w:val="0D0D0D"/>
                <w:sz w:val="24"/>
                <w:szCs w:val="24"/>
              </w:rPr>
              <w:t xml:space="preserve"> в ней информацию в соответствии с поставленной учебной задачей.</w:t>
            </w:r>
          </w:p>
          <w:p w:rsidR="00B02E9C" w:rsidRPr="00E014DF" w:rsidRDefault="00B02E9C" w:rsidP="007C11E5">
            <w:pPr>
              <w:contextualSpacing/>
              <w:rPr>
                <w:sz w:val="24"/>
                <w:szCs w:val="24"/>
              </w:rPr>
            </w:pP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998" w:type="dxa"/>
            <w:gridSpan w:val="9"/>
            <w:tcBorders>
              <w:top w:val="single" w:sz="4" w:space="0" w:color="auto"/>
              <w:left w:val="single" w:sz="4" w:space="0" w:color="auto"/>
              <w:bottom w:val="single" w:sz="4" w:space="0" w:color="auto"/>
              <w:right w:val="single" w:sz="4" w:space="0" w:color="auto"/>
            </w:tcBorders>
          </w:tcPr>
          <w:p w:rsidR="00B02E9C" w:rsidRPr="005A5C29" w:rsidRDefault="00B02E9C" w:rsidP="007C11E5">
            <w:pPr>
              <w:widowControl w:val="0"/>
              <w:autoSpaceDE w:val="0"/>
              <w:autoSpaceDN w:val="0"/>
              <w:adjustRightInd w:val="0"/>
              <w:ind w:left="20"/>
              <w:rPr>
                <w:i/>
                <w:iCs/>
                <w:color w:val="0D0D0D"/>
                <w:sz w:val="24"/>
                <w:szCs w:val="24"/>
              </w:rPr>
            </w:pPr>
            <w:r>
              <w:rPr>
                <w:i/>
                <w:iCs/>
                <w:color w:val="0D0D0D"/>
                <w:sz w:val="24"/>
                <w:szCs w:val="24"/>
              </w:rPr>
              <w:t>17.03</w:t>
            </w:r>
          </w:p>
        </w:tc>
        <w:tc>
          <w:tcPr>
            <w:tcW w:w="1342" w:type="dxa"/>
            <w:gridSpan w:val="20"/>
            <w:tcBorders>
              <w:top w:val="single" w:sz="4" w:space="0" w:color="auto"/>
              <w:left w:val="single" w:sz="4" w:space="0" w:color="auto"/>
              <w:bottom w:val="single" w:sz="4" w:space="0" w:color="auto"/>
              <w:right w:val="single" w:sz="4" w:space="0" w:color="auto"/>
            </w:tcBorders>
          </w:tcPr>
          <w:p w:rsidR="00B02E9C" w:rsidRPr="005A5C29" w:rsidRDefault="00B02E9C" w:rsidP="00B02E9C">
            <w:pPr>
              <w:widowControl w:val="0"/>
              <w:autoSpaceDE w:val="0"/>
              <w:autoSpaceDN w:val="0"/>
              <w:adjustRightInd w:val="0"/>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101</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Изменение </w:t>
            </w:r>
            <w:r w:rsidRPr="00E014DF">
              <w:rPr>
                <w:sz w:val="24"/>
                <w:szCs w:val="24"/>
              </w:rPr>
              <w:lastRenderedPageBreak/>
              <w:t>личных</w:t>
            </w:r>
            <w:r w:rsidRPr="00E014DF">
              <w:rPr>
                <w:b/>
                <w:sz w:val="24"/>
                <w:szCs w:val="24"/>
              </w:rPr>
              <w:t xml:space="preserve"> </w:t>
            </w:r>
            <w:r w:rsidRPr="00E014DF">
              <w:rPr>
                <w:sz w:val="24"/>
                <w:szCs w:val="24"/>
              </w:rPr>
              <w:t>местоимений по родам.</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lastRenderedPageBreak/>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w:t>
            </w:r>
            <w:r w:rsidRPr="00E014DF">
              <w:rPr>
                <w:color w:val="0D0D0D"/>
                <w:sz w:val="24"/>
                <w:szCs w:val="24"/>
              </w:rPr>
              <w:lastRenderedPageBreak/>
              <w:t xml:space="preserve">учебную задачу урока. </w:t>
            </w:r>
            <w:r w:rsidRPr="00E014DF">
              <w:rPr>
                <w:iCs/>
                <w:color w:val="0D0D0D"/>
                <w:sz w:val="24"/>
                <w:szCs w:val="24"/>
              </w:rPr>
              <w:t>Распознавать</w:t>
            </w:r>
            <w:r w:rsidRPr="00E014DF">
              <w:rPr>
                <w:color w:val="0D0D0D"/>
                <w:sz w:val="24"/>
                <w:szCs w:val="24"/>
              </w:rPr>
              <w:t xml:space="preserve"> личные местоимения среди других частей речи,</w:t>
            </w:r>
            <w:r w:rsidRPr="00E014DF">
              <w:rPr>
                <w:iCs/>
                <w:color w:val="0D0D0D"/>
                <w:sz w:val="24"/>
                <w:szCs w:val="24"/>
              </w:rPr>
              <w:t xml:space="preserve"> определять</w:t>
            </w:r>
            <w:r w:rsidRPr="00E014DF">
              <w:rPr>
                <w:color w:val="0D0D0D"/>
                <w:sz w:val="24"/>
                <w:szCs w:val="24"/>
              </w:rPr>
              <w:t xml:space="preserve"> их значение.</w:t>
            </w:r>
            <w:r w:rsidRPr="00E014DF">
              <w:rPr>
                <w:iCs/>
                <w:color w:val="0D0D0D"/>
                <w:sz w:val="24"/>
                <w:szCs w:val="24"/>
              </w:rPr>
              <w:t xml:space="preserve"> Определять </w:t>
            </w:r>
            <w:r w:rsidRPr="00E014DF">
              <w:rPr>
                <w:color w:val="0D0D0D"/>
                <w:sz w:val="24"/>
                <w:szCs w:val="24"/>
              </w:rPr>
              <w:t>грамматические признаки личных местоимений: лицо, число, род (у местоимений 3-го лица един</w:t>
            </w:r>
            <w:r w:rsidRPr="00E014DF">
              <w:rPr>
                <w:iCs/>
                <w:color w:val="0D0D0D"/>
                <w:sz w:val="24"/>
                <w:szCs w:val="24"/>
              </w:rPr>
              <w:t>ственного числа). Обосновывать правильность выделения изученных признаков местоимений. Оценивать результаты своей деятельности</w:t>
            </w:r>
          </w:p>
        </w:tc>
        <w:tc>
          <w:tcPr>
            <w:tcW w:w="998" w:type="dxa"/>
            <w:gridSpan w:val="9"/>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18.03</w:t>
            </w:r>
          </w:p>
        </w:tc>
        <w:tc>
          <w:tcPr>
            <w:tcW w:w="1342" w:type="dxa"/>
            <w:gridSpan w:val="20"/>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102</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Местоимение.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 xml:space="preserve">Понимать и сохранять в памяти учебную задачу урока. Распознавать личные местоимения среди других слов, определять их признаки. Заменять повторяющиеся в тексте имена существительные местоимениями. Работать с рубрикой «Страничка для </w:t>
            </w:r>
            <w:proofErr w:type="gramStart"/>
            <w:r w:rsidRPr="00E014DF">
              <w:rPr>
                <w:iCs/>
                <w:color w:val="0D0D0D"/>
                <w:sz w:val="24"/>
                <w:szCs w:val="24"/>
              </w:rPr>
              <w:t>любознательных</w:t>
            </w:r>
            <w:proofErr w:type="gramEnd"/>
            <w:r w:rsidRPr="00E014DF">
              <w:rPr>
                <w:iCs/>
                <w:color w:val="0D0D0D"/>
                <w:sz w:val="24"/>
                <w:szCs w:val="24"/>
              </w:rPr>
              <w:t>». Обсуждать: где в речи употребляется местоимение вы. Оценивать уместность употребления местоимений в тексте. Оценивать результаты своей деятельности</w:t>
            </w:r>
          </w:p>
        </w:tc>
        <w:tc>
          <w:tcPr>
            <w:tcW w:w="998" w:type="dxa"/>
            <w:gridSpan w:val="9"/>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30.03</w:t>
            </w:r>
          </w:p>
        </w:tc>
        <w:tc>
          <w:tcPr>
            <w:tcW w:w="1342" w:type="dxa"/>
            <w:gridSpan w:val="20"/>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b/>
                <w:sz w:val="24"/>
                <w:szCs w:val="24"/>
              </w:rPr>
            </w:pPr>
            <w:r w:rsidRPr="00E014DF">
              <w:rPr>
                <w:b/>
                <w:sz w:val="24"/>
                <w:szCs w:val="24"/>
              </w:rPr>
              <w:t xml:space="preserve">Раздел № 9. </w:t>
            </w:r>
            <w:r>
              <w:rPr>
                <w:b/>
                <w:sz w:val="24"/>
                <w:szCs w:val="24"/>
              </w:rPr>
              <w:t>Глагол (15</w:t>
            </w:r>
            <w:r w:rsidRPr="00E014DF">
              <w:rPr>
                <w:b/>
                <w:sz w:val="24"/>
                <w:szCs w:val="24"/>
              </w:rPr>
              <w:t xml:space="preserve"> ч)</w:t>
            </w:r>
          </w:p>
        </w:tc>
        <w:tc>
          <w:tcPr>
            <w:tcW w:w="998" w:type="dxa"/>
            <w:gridSpan w:val="9"/>
            <w:tcBorders>
              <w:top w:val="single" w:sz="4" w:space="0" w:color="auto"/>
              <w:left w:val="single" w:sz="4" w:space="0" w:color="auto"/>
              <w:bottom w:val="single" w:sz="4" w:space="0" w:color="auto"/>
              <w:right w:val="single" w:sz="4" w:space="0" w:color="auto"/>
            </w:tcBorders>
          </w:tcPr>
          <w:p w:rsidR="00B02E9C" w:rsidRDefault="00B02E9C" w:rsidP="007C11E5">
            <w:pPr>
              <w:contextualSpacing/>
              <w:jc w:val="center"/>
              <w:rPr>
                <w:b/>
                <w:sz w:val="24"/>
                <w:szCs w:val="24"/>
              </w:rPr>
            </w:pPr>
          </w:p>
        </w:tc>
        <w:tc>
          <w:tcPr>
            <w:tcW w:w="1342" w:type="dxa"/>
            <w:gridSpan w:val="20"/>
            <w:tcBorders>
              <w:top w:val="single" w:sz="4" w:space="0" w:color="auto"/>
              <w:left w:val="single" w:sz="4" w:space="0" w:color="auto"/>
              <w:bottom w:val="single" w:sz="4" w:space="0" w:color="auto"/>
              <w:right w:val="single" w:sz="4" w:space="0" w:color="auto"/>
            </w:tcBorders>
          </w:tcPr>
          <w:p w:rsidR="00B02E9C" w:rsidRDefault="00B02E9C" w:rsidP="007C11E5">
            <w:pPr>
              <w:contextualSpacing/>
              <w:jc w:val="center"/>
              <w:rPr>
                <w:b/>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103</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Значение и употребление глаголов в речи.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Распознавать</w:t>
            </w:r>
            <w:r w:rsidRPr="00E014DF">
              <w:rPr>
                <w:color w:val="0D0D0D"/>
                <w:sz w:val="24"/>
                <w:szCs w:val="24"/>
              </w:rPr>
              <w:t xml:space="preserve"> глаголы среди других частей речи по лексическому значению и вопросам.</w:t>
            </w:r>
            <w:r w:rsidRPr="00E014DF">
              <w:rPr>
                <w:iCs/>
                <w:color w:val="0D0D0D"/>
                <w:sz w:val="24"/>
                <w:szCs w:val="24"/>
              </w:rPr>
              <w:t xml:space="preserve"> Распознавать </w:t>
            </w:r>
            <w:r w:rsidRPr="00E014DF">
              <w:rPr>
                <w:color w:val="0D0D0D"/>
                <w:sz w:val="24"/>
                <w:szCs w:val="24"/>
              </w:rPr>
              <w:t>глаголы, отвечающие на определённый вопрос.</w:t>
            </w:r>
            <w:r w:rsidRPr="00E014DF">
              <w:rPr>
                <w:iCs/>
                <w:color w:val="0D0D0D"/>
                <w:sz w:val="24"/>
                <w:szCs w:val="24"/>
              </w:rPr>
              <w:t xml:space="preserve"> Определять</w:t>
            </w:r>
            <w:r w:rsidRPr="00E014DF">
              <w:rPr>
                <w:color w:val="0D0D0D"/>
                <w:sz w:val="24"/>
                <w:szCs w:val="24"/>
              </w:rPr>
              <w:t xml:space="preserve"> синтаксическую функцию глаголов в предложении.</w:t>
            </w:r>
            <w:r w:rsidRPr="00E014DF">
              <w:rPr>
                <w:iCs/>
                <w:color w:val="0D0D0D"/>
                <w:sz w:val="24"/>
                <w:szCs w:val="24"/>
              </w:rPr>
              <w:t xml:space="preserve"> Работать</w:t>
            </w:r>
            <w:r w:rsidRPr="00E014DF">
              <w:rPr>
                <w:color w:val="0D0D0D"/>
                <w:sz w:val="24"/>
                <w:szCs w:val="24"/>
              </w:rPr>
              <w:t xml:space="preserve"> с текстом, </w:t>
            </w:r>
            <w:r w:rsidRPr="00E014DF">
              <w:rPr>
                <w:iCs/>
                <w:color w:val="0D0D0D"/>
                <w:sz w:val="24"/>
                <w:szCs w:val="24"/>
              </w:rPr>
              <w:t>определять</w:t>
            </w:r>
            <w:r w:rsidRPr="00E014DF">
              <w:rPr>
                <w:color w:val="0D0D0D"/>
                <w:sz w:val="24"/>
                <w:szCs w:val="24"/>
              </w:rPr>
              <w:t xml:space="preserve"> его тему и главную мысль,</w:t>
            </w:r>
            <w:r w:rsidRPr="00E014DF">
              <w:rPr>
                <w:iCs/>
                <w:color w:val="0D0D0D"/>
                <w:sz w:val="24"/>
                <w:szCs w:val="24"/>
              </w:rPr>
              <w:t xml:space="preserve"> определять</w:t>
            </w:r>
            <w:r w:rsidRPr="00E014DF">
              <w:rPr>
                <w:color w:val="0D0D0D"/>
                <w:sz w:val="24"/>
                <w:szCs w:val="24"/>
              </w:rPr>
              <w:t xml:space="preserve"> роль глаголов в тексте.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998" w:type="dxa"/>
            <w:gridSpan w:val="9"/>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31.03</w:t>
            </w:r>
          </w:p>
        </w:tc>
        <w:tc>
          <w:tcPr>
            <w:tcW w:w="1342" w:type="dxa"/>
            <w:gridSpan w:val="20"/>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104</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Неопределённая форма глагола.</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Узнавать</w:t>
            </w:r>
            <w:r w:rsidRPr="00E014DF">
              <w:rPr>
                <w:color w:val="0D0D0D"/>
                <w:sz w:val="24"/>
                <w:szCs w:val="24"/>
              </w:rPr>
              <w:t xml:space="preserve"> неопределённую форму глагола по вопросам.</w:t>
            </w:r>
            <w:r w:rsidRPr="00E014DF">
              <w:rPr>
                <w:iCs/>
                <w:color w:val="0D0D0D"/>
                <w:sz w:val="24"/>
                <w:szCs w:val="24"/>
              </w:rPr>
              <w:t xml:space="preserve"> Ставить</w:t>
            </w:r>
            <w:r w:rsidRPr="00E014DF">
              <w:rPr>
                <w:color w:val="0D0D0D"/>
                <w:sz w:val="24"/>
                <w:szCs w:val="24"/>
              </w:rPr>
              <w:t xml:space="preserve"> вопросы к глаголам в неопределённой форме.</w:t>
            </w:r>
            <w:r w:rsidRPr="00E014DF">
              <w:rPr>
                <w:iCs/>
                <w:color w:val="0D0D0D"/>
                <w:sz w:val="24"/>
                <w:szCs w:val="24"/>
              </w:rPr>
              <w:t xml:space="preserve"> Различать</w:t>
            </w:r>
            <w:r w:rsidRPr="00E014DF">
              <w:rPr>
                <w:color w:val="0D0D0D"/>
                <w:sz w:val="24"/>
                <w:szCs w:val="24"/>
              </w:rPr>
              <w:t xml:space="preserve"> глаголы, отвечающие на вопросы </w:t>
            </w:r>
            <w:r w:rsidRPr="00E014DF">
              <w:rPr>
                <w:color w:val="0D0D0D"/>
                <w:spacing w:val="40"/>
                <w:sz w:val="24"/>
                <w:szCs w:val="24"/>
              </w:rPr>
              <w:t>что делать? и что сделать?</w:t>
            </w:r>
            <w:r w:rsidRPr="00E014DF">
              <w:rPr>
                <w:iCs/>
                <w:color w:val="0D0D0D"/>
                <w:sz w:val="24"/>
                <w:szCs w:val="24"/>
              </w:rPr>
              <w:t xml:space="preserve"> Образовывать</w:t>
            </w:r>
            <w:r w:rsidRPr="00E014DF">
              <w:rPr>
                <w:color w:val="0D0D0D"/>
                <w:sz w:val="24"/>
                <w:szCs w:val="24"/>
              </w:rPr>
              <w:t xml:space="preserve"> от глаголов в неопределённой форме однокоренные глаголы. </w:t>
            </w:r>
            <w:r w:rsidRPr="00E014DF">
              <w:rPr>
                <w:iCs/>
                <w:color w:val="0D0D0D"/>
                <w:sz w:val="24"/>
                <w:szCs w:val="24"/>
              </w:rPr>
              <w:t>Обсуждать</w:t>
            </w:r>
            <w:r w:rsidRPr="00E014DF">
              <w:rPr>
                <w:color w:val="0D0D0D"/>
                <w:sz w:val="24"/>
                <w:szCs w:val="24"/>
              </w:rPr>
              <w:t xml:space="preserve"> значение фразеологизмов, в состав которых входят глаголы в неопределённой форме.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965" w:type="dxa"/>
            <w:gridSpan w:val="7"/>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1.04</w:t>
            </w:r>
          </w:p>
        </w:tc>
        <w:tc>
          <w:tcPr>
            <w:tcW w:w="1375" w:type="dxa"/>
            <w:gridSpan w:val="22"/>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105</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Число глаголов.</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Распознавать</w:t>
            </w:r>
            <w:r w:rsidRPr="00E014DF">
              <w:rPr>
                <w:color w:val="0D0D0D"/>
                <w:sz w:val="24"/>
                <w:szCs w:val="24"/>
              </w:rPr>
              <w:t xml:space="preserve"> </w:t>
            </w:r>
            <w:r w:rsidRPr="00E014DF">
              <w:rPr>
                <w:color w:val="0D0D0D"/>
                <w:sz w:val="24"/>
                <w:szCs w:val="24"/>
              </w:rPr>
              <w:lastRenderedPageBreak/>
              <w:t>число глагола.</w:t>
            </w:r>
            <w:r w:rsidRPr="00E014DF">
              <w:rPr>
                <w:iCs/>
                <w:color w:val="0D0D0D"/>
                <w:sz w:val="24"/>
                <w:szCs w:val="24"/>
              </w:rPr>
              <w:t xml:space="preserve"> Изменять</w:t>
            </w:r>
            <w:r w:rsidRPr="00E014DF">
              <w:rPr>
                <w:color w:val="0D0D0D"/>
                <w:sz w:val="24"/>
                <w:szCs w:val="24"/>
              </w:rPr>
              <w:t xml:space="preserve"> глаголы по числам.</w:t>
            </w:r>
            <w:r w:rsidRPr="00E014DF">
              <w:rPr>
                <w:iCs/>
                <w:color w:val="0D0D0D"/>
                <w:sz w:val="24"/>
                <w:szCs w:val="24"/>
              </w:rPr>
              <w:t xml:space="preserve"> Определять</w:t>
            </w:r>
            <w:r w:rsidRPr="00E014DF">
              <w:rPr>
                <w:color w:val="0D0D0D"/>
                <w:sz w:val="24"/>
                <w:szCs w:val="24"/>
              </w:rPr>
              <w:t xml:space="preserve"> значение глаголов (глаголы звучания).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965" w:type="dxa"/>
            <w:gridSpan w:val="7"/>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4.04</w:t>
            </w:r>
          </w:p>
        </w:tc>
        <w:tc>
          <w:tcPr>
            <w:tcW w:w="1375" w:type="dxa"/>
            <w:gridSpan w:val="22"/>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106</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Число глаголов.</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Определять число глаголов. Осознавать значение глаголов (глаголы цвета и света). Составлять предложения из слов, определять, можно ли из данных предложений составить текст, подбирать заголовок к тексту. Оценивать результаты своей деятельности</w:t>
            </w:r>
          </w:p>
        </w:tc>
        <w:tc>
          <w:tcPr>
            <w:tcW w:w="965" w:type="dxa"/>
            <w:gridSpan w:val="7"/>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6.04</w:t>
            </w:r>
          </w:p>
        </w:tc>
        <w:tc>
          <w:tcPr>
            <w:tcW w:w="1375" w:type="dxa"/>
            <w:gridSpan w:val="22"/>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107</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Времена глаголов.</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Осознавать</w:t>
            </w:r>
            <w:r w:rsidRPr="00E014DF">
              <w:rPr>
                <w:color w:val="0D0D0D"/>
                <w:sz w:val="24"/>
                <w:szCs w:val="24"/>
              </w:rPr>
              <w:t xml:space="preserve"> значение глаголов в настоящем, прошедшем и будущем времени.</w:t>
            </w:r>
            <w:r w:rsidRPr="00E014DF">
              <w:rPr>
                <w:iCs/>
                <w:color w:val="0D0D0D"/>
                <w:sz w:val="24"/>
                <w:szCs w:val="24"/>
              </w:rPr>
              <w:t xml:space="preserve"> Работать</w:t>
            </w:r>
            <w:r w:rsidRPr="00E014DF">
              <w:rPr>
                <w:color w:val="0D0D0D"/>
                <w:sz w:val="24"/>
                <w:szCs w:val="24"/>
              </w:rPr>
              <w:t xml:space="preserve"> с определением времён глаголов.</w:t>
            </w:r>
            <w:r w:rsidRPr="00E014DF">
              <w:rPr>
                <w:iCs/>
                <w:color w:val="0D0D0D"/>
                <w:sz w:val="24"/>
                <w:szCs w:val="24"/>
              </w:rPr>
              <w:t xml:space="preserve"> Распознавать </w:t>
            </w:r>
            <w:r w:rsidRPr="00E014DF">
              <w:rPr>
                <w:color w:val="0D0D0D"/>
                <w:sz w:val="24"/>
                <w:szCs w:val="24"/>
              </w:rPr>
              <w:t xml:space="preserve">время глаголов в предложениях и тексте.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965" w:type="dxa"/>
            <w:gridSpan w:val="7"/>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7.04</w:t>
            </w:r>
          </w:p>
        </w:tc>
        <w:tc>
          <w:tcPr>
            <w:tcW w:w="1375" w:type="dxa"/>
            <w:gridSpan w:val="22"/>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108</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Времена глаголов. 2-е лицо глаголов.</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 </w:t>
            </w:r>
            <w:r w:rsidRPr="00E014DF">
              <w:rPr>
                <w:iCs/>
                <w:color w:val="0D0D0D"/>
                <w:sz w:val="24"/>
                <w:szCs w:val="24"/>
              </w:rPr>
              <w:t>сохранять</w:t>
            </w:r>
            <w:r w:rsidRPr="00E014DF">
              <w:rPr>
                <w:color w:val="0D0D0D"/>
                <w:sz w:val="24"/>
                <w:szCs w:val="24"/>
              </w:rPr>
              <w:t xml:space="preserve"> в памяти учебную задачу урока. </w:t>
            </w:r>
            <w:r w:rsidRPr="00E014DF">
              <w:rPr>
                <w:iCs/>
                <w:color w:val="0D0D0D"/>
                <w:sz w:val="24"/>
                <w:szCs w:val="24"/>
              </w:rPr>
              <w:t xml:space="preserve">Распознавать глаголы настоящего, прошедшего и будущего времени. Ставить вопросы к глаголам. Наблюдать над написанием окончаний </w:t>
            </w:r>
            <w:proofErr w:type="gramStart"/>
            <w:r w:rsidRPr="00E014DF">
              <w:rPr>
                <w:iCs/>
                <w:color w:val="0D0D0D"/>
                <w:sz w:val="24"/>
                <w:szCs w:val="24"/>
              </w:rPr>
              <w:t>-е</w:t>
            </w:r>
            <w:proofErr w:type="gramEnd"/>
            <w:r w:rsidRPr="00E014DF">
              <w:rPr>
                <w:iCs/>
                <w:color w:val="0D0D0D"/>
                <w:sz w:val="24"/>
                <w:szCs w:val="24"/>
              </w:rPr>
              <w:t xml:space="preserve">шь, -ишь в глаголах, сочетающихся с местоимением 2-го лица. Находить глагол в прошедшем времени по суффиксу </w:t>
            </w:r>
            <w:proofErr w:type="gramStart"/>
            <w:r w:rsidRPr="00E014DF">
              <w:rPr>
                <w:iCs/>
                <w:color w:val="0D0D0D"/>
                <w:sz w:val="24"/>
                <w:szCs w:val="24"/>
              </w:rPr>
              <w:t>-л</w:t>
            </w:r>
            <w:proofErr w:type="gramEnd"/>
            <w:r w:rsidRPr="00E014DF">
              <w:rPr>
                <w:iCs/>
                <w:color w:val="0D0D0D"/>
                <w:sz w:val="24"/>
                <w:szCs w:val="24"/>
              </w:rPr>
              <w:t>-. Работать с текстом-рассуждением. Составлять текст-рассуждение по заданному вопросу. Оценивать результаты своей деятельности</w:t>
            </w:r>
          </w:p>
        </w:tc>
        <w:tc>
          <w:tcPr>
            <w:tcW w:w="948" w:type="dxa"/>
            <w:gridSpan w:val="6"/>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8.04</w:t>
            </w:r>
          </w:p>
        </w:tc>
        <w:tc>
          <w:tcPr>
            <w:tcW w:w="1392" w:type="dxa"/>
            <w:gridSpan w:val="23"/>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109</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Изменение глаголов по временам.</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Работать с таблицей «Изменение глаголов по временам». Изменять глаголы по временам. Образовывать от неопределённой формы глагола временные формы. Преобразовывать одну форму глагола в другую. Определять время глаголов. Работать с текстом: определять тему, главную мысль, части текста, записывать текст по частям. Оценивать результаты своей деятельности</w:t>
            </w:r>
          </w:p>
        </w:tc>
        <w:tc>
          <w:tcPr>
            <w:tcW w:w="914" w:type="dxa"/>
            <w:gridSpan w:val="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11.04</w:t>
            </w:r>
          </w:p>
        </w:tc>
        <w:tc>
          <w:tcPr>
            <w:tcW w:w="1426" w:type="dxa"/>
            <w:gridSpan w:val="2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110</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Изменение </w:t>
            </w:r>
            <w:r w:rsidRPr="00E014DF">
              <w:rPr>
                <w:sz w:val="24"/>
                <w:szCs w:val="24"/>
              </w:rPr>
              <w:lastRenderedPageBreak/>
              <w:t>глаголов по временам.</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lastRenderedPageBreak/>
              <w:t xml:space="preserve">Понимать и сохранять в памяти </w:t>
            </w:r>
            <w:r w:rsidRPr="00E014DF">
              <w:rPr>
                <w:iCs/>
                <w:color w:val="0D0D0D"/>
                <w:sz w:val="24"/>
                <w:szCs w:val="24"/>
              </w:rPr>
              <w:lastRenderedPageBreak/>
              <w:t xml:space="preserve">учебную задачу урока. Распознавать изученные формы глагола (неопределённую форму, время, число), определять значение глаголов. Правильно произносить формы глагола (рубрика «Говорите правильно!»). Сопоставлять тексты о ледоходе В. Бианки и </w:t>
            </w:r>
            <w:proofErr w:type="gramStart"/>
            <w:r w:rsidRPr="00E014DF">
              <w:rPr>
                <w:iCs/>
                <w:color w:val="0D0D0D"/>
                <w:sz w:val="24"/>
                <w:szCs w:val="24"/>
              </w:rPr>
              <w:t>с</w:t>
            </w:r>
            <w:proofErr w:type="gramEnd"/>
            <w:r w:rsidRPr="00E014DF">
              <w:rPr>
                <w:iCs/>
                <w:color w:val="0D0D0D"/>
                <w:sz w:val="24"/>
                <w:szCs w:val="24"/>
              </w:rPr>
              <w:t>. Романовского. Составлять текст «Как я помогаю родителям по дому». Оценивать результаты своей деятельности</w:t>
            </w:r>
          </w:p>
        </w:tc>
        <w:tc>
          <w:tcPr>
            <w:tcW w:w="914" w:type="dxa"/>
            <w:gridSpan w:val="5"/>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13.04</w:t>
            </w:r>
          </w:p>
        </w:tc>
        <w:tc>
          <w:tcPr>
            <w:tcW w:w="1426" w:type="dxa"/>
            <w:gridSpan w:val="24"/>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111</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Обучающее изложение.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Анализировать текст, отбирать содержание для выборочного изложения, составлять план предстоящего текста, выбирать опорные слова, письменно излагать содержание текста. Контролировать правильность записи текста, находить неправильно написанные слова и исправлять недочёты и ошибки. Оценивать результаты своей деятельности</w:t>
            </w:r>
          </w:p>
        </w:tc>
        <w:tc>
          <w:tcPr>
            <w:tcW w:w="914" w:type="dxa"/>
            <w:gridSpan w:val="5"/>
            <w:tcBorders>
              <w:top w:val="single" w:sz="4" w:space="0" w:color="auto"/>
              <w:left w:val="single" w:sz="4" w:space="0" w:color="auto"/>
              <w:bottom w:val="single" w:sz="4" w:space="0" w:color="auto"/>
              <w:right w:val="single" w:sz="4" w:space="0" w:color="auto"/>
            </w:tcBorders>
          </w:tcPr>
          <w:p w:rsidR="00B02E9C" w:rsidRPr="00B02E9C" w:rsidRDefault="00B02E9C" w:rsidP="007C11E5">
            <w:pPr>
              <w:contextualSpacing/>
              <w:rPr>
                <w:iCs/>
                <w:color w:val="0D0D0D"/>
                <w:sz w:val="24"/>
                <w:szCs w:val="24"/>
              </w:rPr>
            </w:pPr>
            <w:r w:rsidRPr="00B02E9C">
              <w:rPr>
                <w:iCs/>
                <w:color w:val="0D0D0D"/>
                <w:sz w:val="24"/>
                <w:szCs w:val="24"/>
              </w:rPr>
              <w:t>14.04</w:t>
            </w:r>
          </w:p>
        </w:tc>
        <w:tc>
          <w:tcPr>
            <w:tcW w:w="1426" w:type="dxa"/>
            <w:gridSpan w:val="24"/>
            <w:tcBorders>
              <w:top w:val="single" w:sz="4" w:space="0" w:color="auto"/>
              <w:left w:val="single" w:sz="4" w:space="0" w:color="auto"/>
              <w:bottom w:val="single" w:sz="4" w:space="0" w:color="auto"/>
              <w:right w:val="single" w:sz="4" w:space="0" w:color="auto"/>
            </w:tcBorders>
          </w:tcPr>
          <w:p w:rsidR="00B02E9C" w:rsidRPr="00B02E9C" w:rsidRDefault="00B02E9C" w:rsidP="00B02E9C">
            <w:pPr>
              <w:contextualSpacing/>
              <w:rPr>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112</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Род глаголов в прошедшем времени.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Наблюдать</w:t>
            </w:r>
            <w:r w:rsidRPr="00E014DF">
              <w:rPr>
                <w:color w:val="0D0D0D"/>
                <w:sz w:val="24"/>
                <w:szCs w:val="24"/>
              </w:rPr>
              <w:t xml:space="preserve"> над изменением глаголов в прошедшем времени по родам в единственном числе.</w:t>
            </w:r>
            <w:r w:rsidRPr="00E014DF">
              <w:rPr>
                <w:iCs/>
                <w:color w:val="0D0D0D"/>
                <w:sz w:val="24"/>
                <w:szCs w:val="24"/>
              </w:rPr>
              <w:t xml:space="preserve"> Образовывать</w:t>
            </w:r>
            <w:r w:rsidRPr="00E014DF">
              <w:rPr>
                <w:color w:val="0D0D0D"/>
                <w:sz w:val="24"/>
                <w:szCs w:val="24"/>
              </w:rPr>
              <w:t xml:space="preserve"> от неопределённой формы глаголов формы глаголов в прошедшем времени.</w:t>
            </w:r>
            <w:r w:rsidRPr="00E014DF">
              <w:rPr>
                <w:iCs/>
                <w:color w:val="0D0D0D"/>
                <w:sz w:val="24"/>
                <w:szCs w:val="24"/>
              </w:rPr>
              <w:t xml:space="preserve"> Определять</w:t>
            </w:r>
            <w:r w:rsidRPr="00E014DF">
              <w:rPr>
                <w:color w:val="0D0D0D"/>
                <w:sz w:val="24"/>
                <w:szCs w:val="24"/>
              </w:rPr>
              <w:t xml:space="preserve"> род и число глаголов в прошедшем времени. Правильно</w:t>
            </w:r>
            <w:r w:rsidRPr="00E014DF">
              <w:rPr>
                <w:iCs/>
                <w:color w:val="0D0D0D"/>
                <w:sz w:val="24"/>
                <w:szCs w:val="24"/>
              </w:rPr>
              <w:t xml:space="preserve"> писать</w:t>
            </w:r>
            <w:r w:rsidRPr="00E014DF">
              <w:rPr>
                <w:color w:val="0D0D0D"/>
                <w:sz w:val="24"/>
                <w:szCs w:val="24"/>
              </w:rPr>
              <w:t xml:space="preserve"> родовые окончания глагола в прошедшем времени</w:t>
            </w:r>
            <w:r w:rsidRPr="00E014DF">
              <w:rPr>
                <w:iCs/>
                <w:color w:val="0D0D0D"/>
                <w:sz w:val="24"/>
                <w:szCs w:val="24"/>
              </w:rPr>
              <w:t xml:space="preserve"> (-а, </w:t>
            </w:r>
            <w:proofErr w:type="gramStart"/>
            <w:r w:rsidRPr="00E014DF">
              <w:rPr>
                <w:iCs/>
                <w:color w:val="0D0D0D"/>
                <w:sz w:val="24"/>
                <w:szCs w:val="24"/>
              </w:rPr>
              <w:t>-о</w:t>
            </w:r>
            <w:proofErr w:type="gramEnd"/>
            <w:r w:rsidRPr="00E014DF">
              <w:rPr>
                <w:iCs/>
                <w:color w:val="0D0D0D"/>
                <w:sz w:val="24"/>
                <w:szCs w:val="24"/>
              </w:rPr>
              <w:t>). Работать</w:t>
            </w:r>
            <w:r w:rsidRPr="00E014DF">
              <w:rPr>
                <w:color w:val="0D0D0D"/>
                <w:sz w:val="24"/>
                <w:szCs w:val="24"/>
              </w:rPr>
              <w:t xml:space="preserve"> с «Орфоэпическим словарём» учебника. Правильно</w:t>
            </w:r>
            <w:r w:rsidRPr="00E014DF">
              <w:rPr>
                <w:iCs/>
                <w:color w:val="0D0D0D"/>
                <w:sz w:val="24"/>
                <w:szCs w:val="24"/>
              </w:rPr>
              <w:t xml:space="preserve"> произносить</w:t>
            </w:r>
            <w:r w:rsidRPr="00E014DF">
              <w:rPr>
                <w:color w:val="0D0D0D"/>
                <w:sz w:val="24"/>
                <w:szCs w:val="24"/>
              </w:rPr>
              <w:t xml:space="preserve"> глаголы в прошедшем времени. </w:t>
            </w:r>
            <w:r w:rsidRPr="00E014DF">
              <w:rPr>
                <w:iCs/>
                <w:color w:val="0D0D0D"/>
                <w:sz w:val="24"/>
                <w:szCs w:val="24"/>
              </w:rPr>
              <w:t>Оценивать результаты своей деятельности.</w:t>
            </w:r>
          </w:p>
        </w:tc>
        <w:tc>
          <w:tcPr>
            <w:tcW w:w="898" w:type="dxa"/>
            <w:gridSpan w:val="4"/>
            <w:tcBorders>
              <w:top w:val="single" w:sz="4" w:space="0" w:color="auto"/>
              <w:left w:val="single" w:sz="4" w:space="0" w:color="auto"/>
              <w:bottom w:val="single" w:sz="4" w:space="0" w:color="auto"/>
              <w:right w:val="single" w:sz="4" w:space="0" w:color="auto"/>
            </w:tcBorders>
          </w:tcPr>
          <w:p w:rsidR="00B02E9C" w:rsidRPr="00B02E9C" w:rsidRDefault="00B02E9C" w:rsidP="007C11E5">
            <w:pPr>
              <w:contextualSpacing/>
              <w:rPr>
                <w:iCs/>
                <w:color w:val="0D0D0D"/>
                <w:sz w:val="24"/>
                <w:szCs w:val="24"/>
              </w:rPr>
            </w:pPr>
            <w:r w:rsidRPr="00B02E9C">
              <w:rPr>
                <w:iCs/>
                <w:color w:val="0D0D0D"/>
                <w:sz w:val="24"/>
                <w:szCs w:val="24"/>
              </w:rPr>
              <w:t>15.04</w:t>
            </w:r>
          </w:p>
        </w:tc>
        <w:tc>
          <w:tcPr>
            <w:tcW w:w="1442" w:type="dxa"/>
            <w:gridSpan w:val="25"/>
            <w:tcBorders>
              <w:top w:val="single" w:sz="4" w:space="0" w:color="auto"/>
              <w:left w:val="single" w:sz="4" w:space="0" w:color="auto"/>
              <w:bottom w:val="single" w:sz="4" w:space="0" w:color="auto"/>
              <w:right w:val="single" w:sz="4" w:space="0" w:color="auto"/>
            </w:tcBorders>
          </w:tcPr>
          <w:p w:rsidR="00B02E9C" w:rsidRPr="00B02E9C" w:rsidRDefault="00B02E9C" w:rsidP="00B02E9C">
            <w:pPr>
              <w:contextualSpacing/>
              <w:rPr>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113</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Правописание частицы </w:t>
            </w:r>
            <w:r w:rsidRPr="00E014DF">
              <w:rPr>
                <w:b/>
                <w:sz w:val="24"/>
                <w:szCs w:val="24"/>
              </w:rPr>
              <w:t xml:space="preserve">не </w:t>
            </w:r>
            <w:r w:rsidRPr="00E014DF">
              <w:rPr>
                <w:sz w:val="24"/>
                <w:szCs w:val="24"/>
              </w:rPr>
              <w:t>с глаголами.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Находить</w:t>
            </w:r>
            <w:r w:rsidRPr="00E014DF">
              <w:rPr>
                <w:color w:val="0D0D0D"/>
                <w:sz w:val="24"/>
                <w:szCs w:val="24"/>
              </w:rPr>
              <w:t xml:space="preserve"> глаголы с частицей</w:t>
            </w:r>
            <w:r w:rsidRPr="00E014DF">
              <w:rPr>
                <w:iCs/>
                <w:color w:val="0D0D0D"/>
                <w:sz w:val="24"/>
                <w:szCs w:val="24"/>
              </w:rPr>
              <w:t xml:space="preserve"> не, осознавать</w:t>
            </w:r>
            <w:r w:rsidRPr="00E014DF">
              <w:rPr>
                <w:color w:val="0D0D0D"/>
                <w:sz w:val="24"/>
                <w:szCs w:val="24"/>
              </w:rPr>
              <w:t xml:space="preserve"> значение высказыва</w:t>
            </w:r>
            <w:r w:rsidRPr="00E014DF">
              <w:rPr>
                <w:iCs/>
                <w:color w:val="0D0D0D"/>
                <w:sz w:val="24"/>
                <w:szCs w:val="24"/>
              </w:rPr>
              <w:t xml:space="preserve">ния, имеющего глагол с частицей не. Раздельно писать частицу не с глаголами. Правильно произносить глаголы в прошедшем времени с частицей не. Составлять побудительные предложения, употребляя в них глагол с частицей не. Оценивать </w:t>
            </w:r>
            <w:r w:rsidRPr="00E014DF">
              <w:rPr>
                <w:iCs/>
                <w:color w:val="0D0D0D"/>
                <w:sz w:val="24"/>
                <w:szCs w:val="24"/>
              </w:rPr>
              <w:lastRenderedPageBreak/>
              <w:t>результаты своей деятельности</w:t>
            </w:r>
          </w:p>
        </w:tc>
        <w:tc>
          <w:tcPr>
            <w:tcW w:w="898" w:type="dxa"/>
            <w:gridSpan w:val="4"/>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lastRenderedPageBreak/>
              <w:t>18.04</w:t>
            </w:r>
          </w:p>
        </w:tc>
        <w:tc>
          <w:tcPr>
            <w:tcW w:w="1442" w:type="dxa"/>
            <w:gridSpan w:val="25"/>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114</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Правописание частицы </w:t>
            </w:r>
            <w:r w:rsidRPr="00E014DF">
              <w:rPr>
                <w:b/>
                <w:sz w:val="24"/>
                <w:szCs w:val="24"/>
              </w:rPr>
              <w:t xml:space="preserve">не </w:t>
            </w:r>
            <w:r w:rsidRPr="00E014DF">
              <w:rPr>
                <w:sz w:val="24"/>
                <w:szCs w:val="24"/>
              </w:rPr>
              <w:t>с глаголами.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Находить глаголы с частицей не. Раздельно писать частицу не с глаголами. Обосновывать написание глаголов с изученными орфограммами. Оценивать результаты своей деятельности</w:t>
            </w:r>
          </w:p>
        </w:tc>
        <w:tc>
          <w:tcPr>
            <w:tcW w:w="898" w:type="dxa"/>
            <w:gridSpan w:val="4"/>
            <w:tcBorders>
              <w:top w:val="single" w:sz="4" w:space="0" w:color="auto"/>
              <w:left w:val="single" w:sz="4" w:space="0" w:color="auto"/>
              <w:bottom w:val="single" w:sz="4" w:space="0" w:color="auto"/>
              <w:right w:val="single" w:sz="4" w:space="0" w:color="auto"/>
            </w:tcBorders>
          </w:tcPr>
          <w:p w:rsidR="00B02E9C" w:rsidRPr="00572D8B" w:rsidRDefault="00B02E9C" w:rsidP="007C11E5">
            <w:pPr>
              <w:contextualSpacing/>
              <w:rPr>
                <w:iCs/>
                <w:color w:val="0D0D0D"/>
                <w:sz w:val="24"/>
                <w:szCs w:val="24"/>
              </w:rPr>
            </w:pPr>
            <w:r w:rsidRPr="00572D8B">
              <w:rPr>
                <w:iCs/>
                <w:color w:val="0D0D0D"/>
                <w:sz w:val="24"/>
                <w:szCs w:val="24"/>
              </w:rPr>
              <w:t>20.04</w:t>
            </w:r>
          </w:p>
        </w:tc>
        <w:tc>
          <w:tcPr>
            <w:tcW w:w="1442" w:type="dxa"/>
            <w:gridSpan w:val="25"/>
            <w:tcBorders>
              <w:top w:val="single" w:sz="4" w:space="0" w:color="auto"/>
              <w:left w:val="single" w:sz="4" w:space="0" w:color="auto"/>
              <w:bottom w:val="single" w:sz="4" w:space="0" w:color="auto"/>
              <w:right w:val="single" w:sz="4" w:space="0" w:color="auto"/>
            </w:tcBorders>
          </w:tcPr>
          <w:p w:rsidR="00B02E9C" w:rsidRPr="00572D8B" w:rsidRDefault="00B02E9C" w:rsidP="00B02E9C">
            <w:pPr>
              <w:contextualSpacing/>
              <w:rPr>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115</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Обобщение знаний.</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Определять</w:t>
            </w:r>
            <w:r w:rsidRPr="00E014DF">
              <w:rPr>
                <w:color w:val="0D0D0D"/>
                <w:sz w:val="24"/>
                <w:szCs w:val="24"/>
              </w:rPr>
              <w:t xml:space="preserve"> роль глаголов в тексте.</w:t>
            </w:r>
            <w:r w:rsidRPr="00E014DF">
              <w:rPr>
                <w:iCs/>
                <w:color w:val="0D0D0D"/>
                <w:sz w:val="24"/>
                <w:szCs w:val="24"/>
              </w:rPr>
              <w:t xml:space="preserve"> Обосновывать</w:t>
            </w:r>
            <w:r w:rsidRPr="00E014DF">
              <w:rPr>
                <w:color w:val="0D0D0D"/>
                <w:sz w:val="24"/>
                <w:szCs w:val="24"/>
              </w:rPr>
              <w:t xml:space="preserve"> правильность выполняемых заданий в упражнениях учебника.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898" w:type="dxa"/>
            <w:gridSpan w:val="4"/>
            <w:tcBorders>
              <w:top w:val="single" w:sz="4" w:space="0" w:color="auto"/>
              <w:left w:val="single" w:sz="4" w:space="0" w:color="auto"/>
              <w:bottom w:val="single" w:sz="4" w:space="0" w:color="auto"/>
              <w:right w:val="single" w:sz="4" w:space="0" w:color="auto"/>
            </w:tcBorders>
          </w:tcPr>
          <w:p w:rsidR="00B02E9C" w:rsidRPr="00572D8B" w:rsidRDefault="00B02E9C" w:rsidP="007C11E5">
            <w:pPr>
              <w:contextualSpacing/>
              <w:rPr>
                <w:iCs/>
                <w:color w:val="0D0D0D"/>
                <w:sz w:val="24"/>
                <w:szCs w:val="24"/>
              </w:rPr>
            </w:pPr>
            <w:r w:rsidRPr="00572D8B">
              <w:rPr>
                <w:iCs/>
                <w:color w:val="0D0D0D"/>
                <w:sz w:val="24"/>
                <w:szCs w:val="24"/>
              </w:rPr>
              <w:t>21.04</w:t>
            </w:r>
          </w:p>
        </w:tc>
        <w:tc>
          <w:tcPr>
            <w:tcW w:w="1442" w:type="dxa"/>
            <w:gridSpan w:val="25"/>
            <w:tcBorders>
              <w:top w:val="single" w:sz="4" w:space="0" w:color="auto"/>
              <w:left w:val="single" w:sz="4" w:space="0" w:color="auto"/>
              <w:bottom w:val="single" w:sz="4" w:space="0" w:color="auto"/>
              <w:right w:val="single" w:sz="4" w:space="0" w:color="auto"/>
            </w:tcBorders>
          </w:tcPr>
          <w:p w:rsidR="00B02E9C" w:rsidRPr="00572D8B" w:rsidRDefault="00B02E9C" w:rsidP="00B02E9C">
            <w:pPr>
              <w:contextualSpacing/>
              <w:rPr>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116</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Обобщение знаний.</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Определять</w:t>
            </w:r>
            <w:r w:rsidRPr="00E014DF">
              <w:rPr>
                <w:color w:val="0D0D0D"/>
                <w:sz w:val="24"/>
                <w:szCs w:val="24"/>
              </w:rPr>
              <w:t xml:space="preserve"> роль глаголов в тексте.</w:t>
            </w:r>
            <w:r w:rsidRPr="00E014DF">
              <w:rPr>
                <w:iCs/>
                <w:color w:val="0D0D0D"/>
                <w:sz w:val="24"/>
                <w:szCs w:val="24"/>
              </w:rPr>
              <w:t xml:space="preserve"> Обосновывать</w:t>
            </w:r>
            <w:r w:rsidRPr="00E014DF">
              <w:rPr>
                <w:color w:val="0D0D0D"/>
                <w:sz w:val="24"/>
                <w:szCs w:val="24"/>
              </w:rPr>
              <w:t xml:space="preserve"> правильность выполняемых заданий в упражнениях учебника. </w:t>
            </w:r>
            <w:r w:rsidRPr="00E014DF">
              <w:rPr>
                <w:iCs/>
                <w:color w:val="0D0D0D"/>
                <w:sz w:val="24"/>
                <w:szCs w:val="24"/>
              </w:rPr>
              <w:t>Оценивать</w:t>
            </w:r>
            <w:r w:rsidRPr="00E014DF">
              <w:rPr>
                <w:color w:val="0D0D0D"/>
                <w:sz w:val="24"/>
                <w:szCs w:val="24"/>
              </w:rPr>
              <w:t xml:space="preserve"> результаты своей деятельности</w:t>
            </w:r>
          </w:p>
        </w:tc>
        <w:tc>
          <w:tcPr>
            <w:tcW w:w="898" w:type="dxa"/>
            <w:gridSpan w:val="4"/>
            <w:tcBorders>
              <w:top w:val="single" w:sz="4" w:space="0" w:color="auto"/>
              <w:left w:val="single" w:sz="4" w:space="0" w:color="auto"/>
              <w:bottom w:val="single" w:sz="4" w:space="0" w:color="auto"/>
              <w:right w:val="single" w:sz="4" w:space="0" w:color="auto"/>
            </w:tcBorders>
          </w:tcPr>
          <w:p w:rsidR="00B02E9C" w:rsidRPr="00572D8B" w:rsidRDefault="00B02E9C" w:rsidP="007C11E5">
            <w:pPr>
              <w:contextualSpacing/>
              <w:rPr>
                <w:iCs/>
                <w:color w:val="0D0D0D"/>
                <w:sz w:val="24"/>
                <w:szCs w:val="24"/>
              </w:rPr>
            </w:pPr>
            <w:r w:rsidRPr="00572D8B">
              <w:rPr>
                <w:iCs/>
                <w:color w:val="0D0D0D"/>
                <w:sz w:val="24"/>
                <w:szCs w:val="24"/>
              </w:rPr>
              <w:t>22.04</w:t>
            </w:r>
          </w:p>
        </w:tc>
        <w:tc>
          <w:tcPr>
            <w:tcW w:w="1442" w:type="dxa"/>
            <w:gridSpan w:val="25"/>
            <w:tcBorders>
              <w:top w:val="single" w:sz="4" w:space="0" w:color="auto"/>
              <w:left w:val="single" w:sz="4" w:space="0" w:color="auto"/>
              <w:bottom w:val="single" w:sz="4" w:space="0" w:color="auto"/>
              <w:right w:val="single" w:sz="4" w:space="0" w:color="auto"/>
            </w:tcBorders>
          </w:tcPr>
          <w:p w:rsidR="00B02E9C" w:rsidRPr="00572D8B" w:rsidRDefault="00B02E9C" w:rsidP="00B02E9C">
            <w:pPr>
              <w:contextualSpacing/>
              <w:rPr>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117</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Контрольный диктант по теме «Глагол».</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Контролировать правильность записи текста диктанта, находить неправильно написанные слова и исправлять недочёты и ошибки. Оценивать результаты своей деятельности</w:t>
            </w:r>
          </w:p>
        </w:tc>
        <w:tc>
          <w:tcPr>
            <w:tcW w:w="898" w:type="dxa"/>
            <w:gridSpan w:val="4"/>
            <w:tcBorders>
              <w:top w:val="single" w:sz="4" w:space="0" w:color="auto"/>
              <w:left w:val="single" w:sz="4" w:space="0" w:color="auto"/>
              <w:bottom w:val="single" w:sz="4" w:space="0" w:color="auto"/>
              <w:right w:val="single" w:sz="4" w:space="0" w:color="auto"/>
            </w:tcBorders>
          </w:tcPr>
          <w:p w:rsidR="00B02E9C" w:rsidRPr="001648FD" w:rsidRDefault="00B02E9C" w:rsidP="007C11E5">
            <w:pPr>
              <w:contextualSpacing/>
              <w:rPr>
                <w:iCs/>
                <w:color w:val="0D0D0D"/>
                <w:sz w:val="24"/>
                <w:szCs w:val="24"/>
              </w:rPr>
            </w:pPr>
            <w:r w:rsidRPr="001648FD">
              <w:rPr>
                <w:iCs/>
                <w:color w:val="0D0D0D"/>
                <w:sz w:val="24"/>
                <w:szCs w:val="24"/>
              </w:rPr>
              <w:t>25.04</w:t>
            </w:r>
          </w:p>
        </w:tc>
        <w:tc>
          <w:tcPr>
            <w:tcW w:w="1442" w:type="dxa"/>
            <w:gridSpan w:val="25"/>
            <w:tcBorders>
              <w:top w:val="single" w:sz="4" w:space="0" w:color="auto"/>
              <w:left w:val="single" w:sz="4" w:space="0" w:color="auto"/>
              <w:bottom w:val="single" w:sz="4" w:space="0" w:color="auto"/>
              <w:right w:val="single" w:sz="4" w:space="0" w:color="auto"/>
            </w:tcBorders>
          </w:tcPr>
          <w:p w:rsidR="00B02E9C" w:rsidRPr="001648FD" w:rsidRDefault="00B02E9C" w:rsidP="00B02E9C">
            <w:pPr>
              <w:contextualSpacing/>
              <w:rPr>
                <w:iCs/>
                <w:color w:val="0D0D0D"/>
              </w:rPr>
            </w:pPr>
          </w:p>
        </w:tc>
      </w:tr>
      <w:tr w:rsidR="009B53B1" w:rsidRPr="005A5C29" w:rsidTr="00B02E9C">
        <w:trPr>
          <w:trHeight w:val="155"/>
        </w:trPr>
        <w:tc>
          <w:tcPr>
            <w:tcW w:w="6875" w:type="dxa"/>
            <w:gridSpan w:val="3"/>
            <w:tcBorders>
              <w:top w:val="single" w:sz="4" w:space="0" w:color="auto"/>
              <w:left w:val="single" w:sz="4" w:space="0" w:color="auto"/>
              <w:bottom w:val="single" w:sz="4" w:space="0" w:color="auto"/>
              <w:right w:val="single" w:sz="4" w:space="0" w:color="auto"/>
            </w:tcBorders>
            <w:hideMark/>
          </w:tcPr>
          <w:p w:rsidR="009B53B1" w:rsidRPr="00E014DF" w:rsidRDefault="009A610C" w:rsidP="007C11E5">
            <w:pPr>
              <w:contextualSpacing/>
              <w:jc w:val="center"/>
              <w:rPr>
                <w:b/>
                <w:sz w:val="24"/>
                <w:szCs w:val="24"/>
              </w:rPr>
            </w:pPr>
            <w:r>
              <w:rPr>
                <w:b/>
                <w:sz w:val="24"/>
                <w:szCs w:val="24"/>
              </w:rPr>
              <w:t xml:space="preserve">Раздел № 10. Повторение (19 </w:t>
            </w:r>
            <w:r w:rsidR="009B53B1" w:rsidRPr="00E014DF">
              <w:rPr>
                <w:b/>
                <w:sz w:val="24"/>
                <w:szCs w:val="24"/>
              </w:rPr>
              <w:t>ч)</w:t>
            </w:r>
          </w:p>
        </w:tc>
        <w:tc>
          <w:tcPr>
            <w:tcW w:w="2340" w:type="dxa"/>
            <w:gridSpan w:val="29"/>
            <w:tcBorders>
              <w:top w:val="single" w:sz="4" w:space="0" w:color="auto"/>
              <w:left w:val="single" w:sz="4" w:space="0" w:color="auto"/>
              <w:bottom w:val="single" w:sz="4" w:space="0" w:color="auto"/>
              <w:right w:val="single" w:sz="4" w:space="0" w:color="auto"/>
            </w:tcBorders>
          </w:tcPr>
          <w:p w:rsidR="009B53B1" w:rsidRPr="001648FD" w:rsidRDefault="009B53B1" w:rsidP="007C11E5">
            <w:pPr>
              <w:contextualSpacing/>
              <w:jc w:val="center"/>
              <w:rPr>
                <w:b/>
                <w:sz w:val="24"/>
                <w:szCs w:val="24"/>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118</w:t>
            </w:r>
          </w:p>
          <w:p w:rsidR="00B02E9C" w:rsidRPr="00E014DF" w:rsidRDefault="00B02E9C" w:rsidP="007C11E5">
            <w:pPr>
              <w:contextualSpacing/>
              <w:jc w:val="center"/>
              <w:rPr>
                <w:sz w:val="24"/>
                <w:szCs w:val="24"/>
              </w:rPr>
            </w:pP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Части речи.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Работать</w:t>
            </w:r>
            <w:r w:rsidRPr="00E014DF">
              <w:rPr>
                <w:color w:val="0D0D0D"/>
                <w:sz w:val="24"/>
                <w:szCs w:val="24"/>
              </w:rPr>
              <w:t xml:space="preserve"> с определениями частей речи.</w:t>
            </w:r>
            <w:r w:rsidRPr="00E014DF">
              <w:rPr>
                <w:iCs/>
                <w:color w:val="0D0D0D"/>
                <w:sz w:val="24"/>
                <w:szCs w:val="24"/>
              </w:rPr>
              <w:t xml:space="preserve"> Определять</w:t>
            </w:r>
            <w:r w:rsidRPr="00E014DF">
              <w:rPr>
                <w:color w:val="0D0D0D"/>
                <w:sz w:val="24"/>
                <w:szCs w:val="24"/>
              </w:rPr>
              <w:t xml:space="preserve"> по изученным признакам с опорой на определение различные части речи.</w:t>
            </w:r>
            <w:r w:rsidRPr="00E014DF">
              <w:rPr>
                <w:iCs/>
                <w:color w:val="0D0D0D"/>
                <w:sz w:val="24"/>
                <w:szCs w:val="24"/>
              </w:rPr>
              <w:t xml:space="preserve"> Классифицировать</w:t>
            </w:r>
            <w:r w:rsidRPr="00E014DF">
              <w:rPr>
                <w:color w:val="0D0D0D"/>
                <w:sz w:val="24"/>
                <w:szCs w:val="24"/>
              </w:rPr>
              <w:t xml:space="preserve"> слова по частям речи (имя существительное, имя прилагательное, глагол, местоимение, имя числительное).</w:t>
            </w:r>
          </w:p>
          <w:p w:rsidR="00B02E9C" w:rsidRPr="00E014DF" w:rsidRDefault="00B02E9C" w:rsidP="007C11E5">
            <w:pPr>
              <w:contextualSpacing/>
              <w:rPr>
                <w:sz w:val="24"/>
                <w:szCs w:val="24"/>
              </w:rPr>
            </w:pPr>
            <w:r w:rsidRPr="00E014DF">
              <w:rPr>
                <w:iCs/>
                <w:color w:val="0D0D0D"/>
                <w:sz w:val="24"/>
                <w:szCs w:val="24"/>
              </w:rPr>
              <w:t>Подбирать примеры слов изученных частей речи. Работать с памяткой 4 «Разбор предложения по частям речи». Оценивать результаты своей деятельности</w:t>
            </w:r>
          </w:p>
        </w:tc>
        <w:tc>
          <w:tcPr>
            <w:tcW w:w="914" w:type="dxa"/>
            <w:gridSpan w:val="5"/>
            <w:tcBorders>
              <w:top w:val="single" w:sz="4" w:space="0" w:color="auto"/>
              <w:left w:val="single" w:sz="4" w:space="0" w:color="auto"/>
              <w:bottom w:val="single" w:sz="4" w:space="0" w:color="auto"/>
              <w:right w:val="single" w:sz="4" w:space="0" w:color="auto"/>
            </w:tcBorders>
          </w:tcPr>
          <w:p w:rsidR="00B02E9C" w:rsidRPr="001648FD" w:rsidRDefault="00B02E9C" w:rsidP="007C11E5">
            <w:pPr>
              <w:widowControl w:val="0"/>
              <w:autoSpaceDE w:val="0"/>
              <w:autoSpaceDN w:val="0"/>
              <w:adjustRightInd w:val="0"/>
              <w:ind w:left="20" w:firstLine="30"/>
              <w:rPr>
                <w:iCs/>
                <w:color w:val="0D0D0D"/>
                <w:sz w:val="24"/>
                <w:szCs w:val="24"/>
              </w:rPr>
            </w:pPr>
            <w:r w:rsidRPr="001648FD">
              <w:rPr>
                <w:iCs/>
                <w:color w:val="0D0D0D"/>
                <w:sz w:val="24"/>
                <w:szCs w:val="24"/>
              </w:rPr>
              <w:t>27.04</w:t>
            </w:r>
          </w:p>
        </w:tc>
        <w:tc>
          <w:tcPr>
            <w:tcW w:w="1426" w:type="dxa"/>
            <w:gridSpan w:val="24"/>
            <w:tcBorders>
              <w:top w:val="single" w:sz="4" w:space="0" w:color="auto"/>
              <w:left w:val="single" w:sz="4" w:space="0" w:color="auto"/>
              <w:bottom w:val="single" w:sz="4" w:space="0" w:color="auto"/>
              <w:right w:val="single" w:sz="4" w:space="0" w:color="auto"/>
            </w:tcBorders>
          </w:tcPr>
          <w:p w:rsidR="00B02E9C" w:rsidRPr="001648FD" w:rsidRDefault="00B02E9C" w:rsidP="00B02E9C">
            <w:pPr>
              <w:widowControl w:val="0"/>
              <w:autoSpaceDE w:val="0"/>
              <w:autoSpaceDN w:val="0"/>
              <w:adjustRightInd w:val="0"/>
              <w:rPr>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119</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Части речи.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Работать</w:t>
            </w:r>
            <w:r w:rsidRPr="00E014DF">
              <w:rPr>
                <w:color w:val="0D0D0D"/>
                <w:sz w:val="24"/>
                <w:szCs w:val="24"/>
              </w:rPr>
              <w:t xml:space="preserve"> с определениями частей речи.</w:t>
            </w:r>
            <w:r w:rsidRPr="00E014DF">
              <w:rPr>
                <w:iCs/>
                <w:color w:val="0D0D0D"/>
                <w:sz w:val="24"/>
                <w:szCs w:val="24"/>
              </w:rPr>
              <w:t xml:space="preserve"> Определять</w:t>
            </w:r>
            <w:r w:rsidRPr="00E014DF">
              <w:rPr>
                <w:color w:val="0D0D0D"/>
                <w:sz w:val="24"/>
                <w:szCs w:val="24"/>
              </w:rPr>
              <w:t xml:space="preserve"> по изученным признакам с опорой на определение </w:t>
            </w:r>
            <w:r w:rsidRPr="00E014DF">
              <w:rPr>
                <w:color w:val="0D0D0D"/>
                <w:sz w:val="24"/>
                <w:szCs w:val="24"/>
              </w:rPr>
              <w:lastRenderedPageBreak/>
              <w:t>различные части речи.</w:t>
            </w:r>
            <w:r w:rsidRPr="00E014DF">
              <w:rPr>
                <w:iCs/>
                <w:color w:val="0D0D0D"/>
                <w:sz w:val="24"/>
                <w:szCs w:val="24"/>
              </w:rPr>
              <w:t xml:space="preserve"> Классифицировать</w:t>
            </w:r>
            <w:r w:rsidRPr="00E014DF">
              <w:rPr>
                <w:color w:val="0D0D0D"/>
                <w:sz w:val="24"/>
                <w:szCs w:val="24"/>
              </w:rPr>
              <w:t xml:space="preserve"> слова по частям речи (имя существительное, имя прилагательное, глагол, местоимение, имя числительное).</w:t>
            </w:r>
          </w:p>
          <w:p w:rsidR="00B02E9C" w:rsidRPr="00E014DF" w:rsidRDefault="00B02E9C" w:rsidP="007C11E5">
            <w:pPr>
              <w:contextualSpacing/>
              <w:rPr>
                <w:sz w:val="24"/>
                <w:szCs w:val="24"/>
              </w:rPr>
            </w:pPr>
            <w:r w:rsidRPr="00E014DF">
              <w:rPr>
                <w:iCs/>
                <w:color w:val="0D0D0D"/>
                <w:sz w:val="24"/>
                <w:szCs w:val="24"/>
              </w:rPr>
              <w:t>Подбирать примеры слов изученных частей речи. Работать с памяткой 4 «Разбор предложения по частям речи». Составлять по рисунку текст, определять, какие части речи были употреблены в составленном рассказе. Оценивать результаты своей деятельности</w:t>
            </w:r>
          </w:p>
        </w:tc>
        <w:tc>
          <w:tcPr>
            <w:tcW w:w="881" w:type="dxa"/>
            <w:gridSpan w:val="3"/>
            <w:tcBorders>
              <w:top w:val="single" w:sz="4" w:space="0" w:color="auto"/>
              <w:left w:val="single" w:sz="4" w:space="0" w:color="auto"/>
              <w:bottom w:val="single" w:sz="4" w:space="0" w:color="auto"/>
              <w:right w:val="single" w:sz="4" w:space="0" w:color="auto"/>
            </w:tcBorders>
          </w:tcPr>
          <w:p w:rsidR="00B02E9C" w:rsidRPr="005A5C29" w:rsidRDefault="00B02E9C" w:rsidP="007C11E5">
            <w:pPr>
              <w:widowControl w:val="0"/>
              <w:autoSpaceDE w:val="0"/>
              <w:autoSpaceDN w:val="0"/>
              <w:adjustRightInd w:val="0"/>
              <w:ind w:left="20" w:firstLine="30"/>
              <w:rPr>
                <w:i/>
                <w:iCs/>
                <w:color w:val="0D0D0D"/>
                <w:sz w:val="24"/>
                <w:szCs w:val="24"/>
              </w:rPr>
            </w:pPr>
            <w:r>
              <w:rPr>
                <w:i/>
                <w:iCs/>
                <w:color w:val="0D0D0D"/>
                <w:sz w:val="24"/>
                <w:szCs w:val="24"/>
              </w:rPr>
              <w:lastRenderedPageBreak/>
              <w:t>28.04</w:t>
            </w:r>
          </w:p>
        </w:tc>
        <w:tc>
          <w:tcPr>
            <w:tcW w:w="1459" w:type="dxa"/>
            <w:gridSpan w:val="26"/>
            <w:tcBorders>
              <w:top w:val="single" w:sz="4" w:space="0" w:color="auto"/>
              <w:left w:val="single" w:sz="4" w:space="0" w:color="auto"/>
              <w:bottom w:val="single" w:sz="4" w:space="0" w:color="auto"/>
              <w:right w:val="single" w:sz="4" w:space="0" w:color="auto"/>
            </w:tcBorders>
          </w:tcPr>
          <w:p w:rsidR="00B02E9C" w:rsidRPr="005A5C29" w:rsidRDefault="00B02E9C" w:rsidP="00B02E9C">
            <w:pPr>
              <w:widowControl w:val="0"/>
              <w:autoSpaceDE w:val="0"/>
              <w:autoSpaceDN w:val="0"/>
              <w:adjustRightInd w:val="0"/>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120</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Обучающее изложение.</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Работать с текстом: осмысленно читать, отвечать на вопросы к тексту, определять тип текста, тему и главную мысль, подбирать заголовок, самостоятельно составлять план, подробно излагать содержание по самостоятельно составленному плану. Контролировать правильность записи текста, находить неправильно написанные слова и исправлять недочёты и ошибки. Оценивать результаты своей деятельности</w:t>
            </w:r>
          </w:p>
        </w:tc>
        <w:tc>
          <w:tcPr>
            <w:tcW w:w="881" w:type="dxa"/>
            <w:gridSpan w:val="3"/>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29.04</w:t>
            </w:r>
          </w:p>
        </w:tc>
        <w:tc>
          <w:tcPr>
            <w:tcW w:w="1459" w:type="dxa"/>
            <w:gridSpan w:val="26"/>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121</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Обобщение </w:t>
            </w:r>
            <w:proofErr w:type="gramStart"/>
            <w:r w:rsidRPr="00E014DF">
              <w:rPr>
                <w:sz w:val="24"/>
                <w:szCs w:val="24"/>
              </w:rPr>
              <w:t>изученного</w:t>
            </w:r>
            <w:proofErr w:type="gramEnd"/>
            <w:r w:rsidRPr="00E014DF">
              <w:rPr>
                <w:sz w:val="24"/>
                <w:szCs w:val="24"/>
              </w:rPr>
              <w:t xml:space="preserve"> о слове, предложении.</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widowControl w:val="0"/>
              <w:autoSpaceDE w:val="0"/>
              <w:autoSpaceDN w:val="0"/>
              <w:adjustRightInd w:val="0"/>
              <w:ind w:left="20" w:firstLine="30"/>
              <w:rPr>
                <w:iCs/>
                <w:color w:val="0D0D0D"/>
                <w:sz w:val="24"/>
                <w:szCs w:val="24"/>
              </w:rPr>
            </w:pPr>
            <w:r w:rsidRPr="00E014DF">
              <w:rPr>
                <w:iCs/>
                <w:color w:val="0D0D0D"/>
                <w:sz w:val="24"/>
                <w:szCs w:val="24"/>
              </w:rPr>
              <w:t>Понимать и сохранять в памяти учебную задачу урока. Наблюдать над значением предложений, различных по цели высказывания, находить их в тексте, составлять предложения такого типа. Соблюдать в устной речи интонацию конца предложения. Классифицировать предложения по цели высказывания. Обосновывать постановку знаков препинания в конце предложений.</w:t>
            </w:r>
          </w:p>
        </w:tc>
        <w:tc>
          <w:tcPr>
            <w:tcW w:w="881" w:type="dxa"/>
            <w:gridSpan w:val="3"/>
            <w:tcBorders>
              <w:top w:val="single" w:sz="4" w:space="0" w:color="auto"/>
              <w:left w:val="single" w:sz="4" w:space="0" w:color="auto"/>
              <w:bottom w:val="single" w:sz="4" w:space="0" w:color="auto"/>
              <w:right w:val="single" w:sz="4" w:space="0" w:color="auto"/>
            </w:tcBorders>
          </w:tcPr>
          <w:p w:rsidR="00B02E9C" w:rsidRPr="005A5C29" w:rsidRDefault="00B02E9C" w:rsidP="007C11E5">
            <w:pPr>
              <w:widowControl w:val="0"/>
              <w:autoSpaceDE w:val="0"/>
              <w:autoSpaceDN w:val="0"/>
              <w:adjustRightInd w:val="0"/>
              <w:ind w:left="20" w:firstLine="30"/>
              <w:rPr>
                <w:i/>
                <w:iCs/>
                <w:color w:val="0D0D0D"/>
                <w:sz w:val="24"/>
                <w:szCs w:val="24"/>
              </w:rPr>
            </w:pPr>
            <w:r>
              <w:rPr>
                <w:i/>
                <w:iCs/>
                <w:color w:val="0D0D0D"/>
                <w:sz w:val="24"/>
                <w:szCs w:val="24"/>
              </w:rPr>
              <w:t>2.05</w:t>
            </w:r>
          </w:p>
        </w:tc>
        <w:tc>
          <w:tcPr>
            <w:tcW w:w="1459" w:type="dxa"/>
            <w:gridSpan w:val="26"/>
            <w:tcBorders>
              <w:top w:val="single" w:sz="4" w:space="0" w:color="auto"/>
              <w:left w:val="single" w:sz="4" w:space="0" w:color="auto"/>
              <w:bottom w:val="single" w:sz="4" w:space="0" w:color="auto"/>
              <w:right w:val="single" w:sz="4" w:space="0" w:color="auto"/>
            </w:tcBorders>
          </w:tcPr>
          <w:p w:rsidR="00B02E9C" w:rsidRPr="005A5C29" w:rsidRDefault="00B02E9C" w:rsidP="00B02E9C">
            <w:pPr>
              <w:widowControl w:val="0"/>
              <w:autoSpaceDE w:val="0"/>
              <w:autoSpaceDN w:val="0"/>
              <w:adjustRightInd w:val="0"/>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122-123</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окончаний имён прилагательных.</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 xml:space="preserve">Понимать и сохранять в памяти учебную задачу урока. Определять изученные грамматические признаки имени прилагательного и обосновывать правильность их определения. Обосновывать правильность написания родовых окончаний имён прилагательных и окончаний имён прилагательных, употреблённых во множественном числе. Оценивать результаты выполнения самостоятельной работы и своей деятельности на </w:t>
            </w:r>
            <w:r w:rsidRPr="00E014DF">
              <w:rPr>
                <w:iCs/>
                <w:color w:val="0D0D0D"/>
                <w:sz w:val="24"/>
                <w:szCs w:val="24"/>
              </w:rPr>
              <w:lastRenderedPageBreak/>
              <w:t>уроке</w:t>
            </w:r>
          </w:p>
        </w:tc>
        <w:tc>
          <w:tcPr>
            <w:tcW w:w="864" w:type="dxa"/>
            <w:gridSpan w:val="2"/>
            <w:tcBorders>
              <w:top w:val="single" w:sz="4" w:space="0" w:color="auto"/>
              <w:left w:val="single" w:sz="4" w:space="0" w:color="auto"/>
              <w:bottom w:val="single" w:sz="4" w:space="0" w:color="auto"/>
              <w:right w:val="single" w:sz="4" w:space="0" w:color="auto"/>
            </w:tcBorders>
          </w:tcPr>
          <w:p w:rsidR="00B02E9C" w:rsidRDefault="00B02E9C" w:rsidP="007C11E5">
            <w:pPr>
              <w:contextualSpacing/>
              <w:rPr>
                <w:i/>
                <w:iCs/>
                <w:color w:val="0D0D0D"/>
                <w:sz w:val="24"/>
                <w:szCs w:val="24"/>
              </w:rPr>
            </w:pPr>
            <w:r>
              <w:rPr>
                <w:i/>
                <w:iCs/>
                <w:color w:val="0D0D0D"/>
                <w:sz w:val="24"/>
                <w:szCs w:val="24"/>
              </w:rPr>
              <w:lastRenderedPageBreak/>
              <w:t>4.05</w:t>
            </w:r>
          </w:p>
          <w:p w:rsidR="00B02E9C" w:rsidRPr="005A5C29" w:rsidRDefault="00B02E9C" w:rsidP="007C11E5">
            <w:pPr>
              <w:contextualSpacing/>
              <w:rPr>
                <w:i/>
                <w:iCs/>
                <w:color w:val="0D0D0D"/>
                <w:sz w:val="24"/>
                <w:szCs w:val="24"/>
              </w:rPr>
            </w:pPr>
            <w:r>
              <w:rPr>
                <w:i/>
                <w:iCs/>
                <w:color w:val="0D0D0D"/>
                <w:sz w:val="24"/>
                <w:szCs w:val="24"/>
              </w:rPr>
              <w:t>5.05</w:t>
            </w:r>
          </w:p>
        </w:tc>
        <w:tc>
          <w:tcPr>
            <w:tcW w:w="1476" w:type="dxa"/>
            <w:gridSpan w:val="27"/>
            <w:tcBorders>
              <w:top w:val="single" w:sz="4" w:space="0" w:color="auto"/>
              <w:left w:val="single" w:sz="4" w:space="0" w:color="auto"/>
              <w:bottom w:val="single" w:sz="4" w:space="0" w:color="auto"/>
              <w:right w:val="single" w:sz="4" w:space="0" w:color="auto"/>
            </w:tcBorders>
          </w:tcPr>
          <w:p w:rsidR="00B02E9C" w:rsidRDefault="00B02E9C">
            <w:pPr>
              <w:spacing w:after="200" w:line="276" w:lineRule="auto"/>
              <w:rPr>
                <w:i/>
                <w:iCs/>
                <w:color w:val="0D0D0D"/>
              </w:rPr>
            </w:pPr>
          </w:p>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124-125</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приставок и предлогов.</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Определять изученные грамматические признаки имени прилагательного и обосновывать правильность их определения. Обосновывать правильность написания родовых окончаний имён прилагательных и окончаний имён прилагательных, употреблённых во множественном числе. Оценивать результаты выполнения самостоятельной работы и своей деятельности на уроке</w:t>
            </w:r>
          </w:p>
        </w:tc>
        <w:tc>
          <w:tcPr>
            <w:tcW w:w="864" w:type="dxa"/>
            <w:gridSpan w:val="2"/>
            <w:tcBorders>
              <w:top w:val="single" w:sz="4" w:space="0" w:color="auto"/>
              <w:left w:val="single" w:sz="4" w:space="0" w:color="auto"/>
              <w:bottom w:val="single" w:sz="4" w:space="0" w:color="auto"/>
              <w:right w:val="single" w:sz="4" w:space="0" w:color="auto"/>
            </w:tcBorders>
          </w:tcPr>
          <w:p w:rsidR="00B02E9C" w:rsidRPr="00F65AC8" w:rsidRDefault="00B02E9C" w:rsidP="00F65AC8">
            <w:pPr>
              <w:rPr>
                <w:sz w:val="24"/>
                <w:szCs w:val="24"/>
              </w:rPr>
            </w:pPr>
            <w:r>
              <w:rPr>
                <w:sz w:val="24"/>
                <w:szCs w:val="24"/>
              </w:rPr>
              <w:t>6.05-11.05</w:t>
            </w:r>
          </w:p>
        </w:tc>
        <w:tc>
          <w:tcPr>
            <w:tcW w:w="1476" w:type="dxa"/>
            <w:gridSpan w:val="27"/>
            <w:tcBorders>
              <w:top w:val="single" w:sz="4" w:space="0" w:color="auto"/>
              <w:left w:val="single" w:sz="4" w:space="0" w:color="auto"/>
              <w:bottom w:val="single" w:sz="4" w:space="0" w:color="auto"/>
              <w:right w:val="single" w:sz="4" w:space="0" w:color="auto"/>
            </w:tcBorders>
          </w:tcPr>
          <w:p w:rsidR="00B02E9C" w:rsidRPr="00F65AC8" w:rsidRDefault="00B02E9C" w:rsidP="00F65AC8"/>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126</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безударных гласных.</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Определять изученные грамматические признаки имени прилагательного и обосновывать правильность их определения. Обосновывать правильность написания родовых окончаний имён прилагательных и окончаний имён прилагательных, употреблённых во множественном числе. Оценивать результаты выполнения самостоятельной работы и своей деятельности на уроке</w:t>
            </w:r>
          </w:p>
        </w:tc>
        <w:tc>
          <w:tcPr>
            <w:tcW w:w="864" w:type="dxa"/>
            <w:gridSpan w:val="2"/>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12.05</w:t>
            </w:r>
          </w:p>
        </w:tc>
        <w:tc>
          <w:tcPr>
            <w:tcW w:w="1476" w:type="dxa"/>
            <w:gridSpan w:val="27"/>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5A5C29"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127</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парных и непроизносимых согласных.</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Определять изученные грамматические признаки имени прилагательного и обосновывать правильность их определения. Обосновывать правильность написания родовых окончаний имён прилагательных и окончаний имён прилагательных, употреблённых во множественном числе. Оценивать результаты выполнения самостоятельной работы и своей деятельности на уроке</w:t>
            </w:r>
          </w:p>
        </w:tc>
        <w:tc>
          <w:tcPr>
            <w:tcW w:w="847" w:type="dxa"/>
            <w:tcBorders>
              <w:top w:val="single" w:sz="4" w:space="0" w:color="auto"/>
              <w:left w:val="single" w:sz="4" w:space="0" w:color="auto"/>
              <w:bottom w:val="single" w:sz="4" w:space="0" w:color="auto"/>
              <w:right w:val="single" w:sz="4" w:space="0" w:color="auto"/>
            </w:tcBorders>
          </w:tcPr>
          <w:p w:rsidR="00B02E9C" w:rsidRPr="005A5C29" w:rsidRDefault="00B02E9C" w:rsidP="007C11E5">
            <w:pPr>
              <w:contextualSpacing/>
              <w:rPr>
                <w:i/>
                <w:iCs/>
                <w:color w:val="0D0D0D"/>
                <w:sz w:val="24"/>
                <w:szCs w:val="24"/>
              </w:rPr>
            </w:pPr>
            <w:r>
              <w:rPr>
                <w:i/>
                <w:iCs/>
                <w:color w:val="0D0D0D"/>
                <w:sz w:val="24"/>
                <w:szCs w:val="24"/>
              </w:rPr>
              <w:t>13.05</w:t>
            </w:r>
          </w:p>
        </w:tc>
        <w:tc>
          <w:tcPr>
            <w:tcW w:w="1493" w:type="dxa"/>
            <w:gridSpan w:val="28"/>
            <w:tcBorders>
              <w:top w:val="single" w:sz="4" w:space="0" w:color="auto"/>
              <w:left w:val="single" w:sz="4" w:space="0" w:color="auto"/>
              <w:bottom w:val="single" w:sz="4" w:space="0" w:color="auto"/>
              <w:right w:val="single" w:sz="4" w:space="0" w:color="auto"/>
            </w:tcBorders>
          </w:tcPr>
          <w:p w:rsidR="00B02E9C" w:rsidRPr="005A5C29" w:rsidRDefault="00B02E9C" w:rsidP="00B02E9C">
            <w:pPr>
              <w:contextualSpacing/>
              <w:rPr>
                <w:i/>
                <w:iCs/>
                <w:color w:val="0D0D0D"/>
              </w:rPr>
            </w:pPr>
          </w:p>
        </w:tc>
      </w:tr>
      <w:tr w:rsidR="00B02E9C" w:rsidRPr="00E014DF"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128</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Правописание значимых частей слова.</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 xml:space="preserve">Понимать и сохранять в памяти учебную задачу урока. Определять изученные грамматические признаки имени прилагательного и обосновывать правильность их определения. Обосновывать правильность написания родовых окончаний имён прилагательных и окончаний имён прилагательных, употреблённых во множественном </w:t>
            </w:r>
            <w:r w:rsidRPr="00E014DF">
              <w:rPr>
                <w:iCs/>
                <w:color w:val="0D0D0D"/>
                <w:sz w:val="24"/>
                <w:szCs w:val="24"/>
              </w:rPr>
              <w:lastRenderedPageBreak/>
              <w:t>числе. Оценивать результаты выполнения самостоятельной работы и своей деятельности на уроке</w:t>
            </w:r>
          </w:p>
        </w:tc>
        <w:tc>
          <w:tcPr>
            <w:tcW w:w="847" w:type="dxa"/>
            <w:tcBorders>
              <w:top w:val="single" w:sz="4" w:space="0" w:color="auto"/>
              <w:left w:val="single" w:sz="4" w:space="0" w:color="auto"/>
              <w:bottom w:val="single" w:sz="4" w:space="0" w:color="auto"/>
              <w:right w:val="single" w:sz="4" w:space="0" w:color="auto"/>
            </w:tcBorders>
          </w:tcPr>
          <w:p w:rsidR="00B02E9C" w:rsidRPr="00E014DF" w:rsidRDefault="00B02E9C" w:rsidP="007C11E5">
            <w:pPr>
              <w:contextualSpacing/>
              <w:rPr>
                <w:iCs/>
                <w:color w:val="0D0D0D"/>
                <w:sz w:val="24"/>
                <w:szCs w:val="24"/>
              </w:rPr>
            </w:pPr>
            <w:r w:rsidRPr="00E014DF">
              <w:rPr>
                <w:iCs/>
                <w:color w:val="0D0D0D"/>
                <w:sz w:val="24"/>
                <w:szCs w:val="24"/>
              </w:rPr>
              <w:lastRenderedPageBreak/>
              <w:t>16.05</w:t>
            </w:r>
          </w:p>
        </w:tc>
        <w:tc>
          <w:tcPr>
            <w:tcW w:w="1493" w:type="dxa"/>
            <w:gridSpan w:val="28"/>
            <w:tcBorders>
              <w:top w:val="single" w:sz="4" w:space="0" w:color="auto"/>
              <w:left w:val="single" w:sz="4" w:space="0" w:color="auto"/>
              <w:bottom w:val="single" w:sz="4" w:space="0" w:color="auto"/>
              <w:right w:val="single" w:sz="4" w:space="0" w:color="auto"/>
            </w:tcBorders>
          </w:tcPr>
          <w:p w:rsidR="00B02E9C" w:rsidRPr="00E014DF" w:rsidRDefault="00B02E9C" w:rsidP="00B02E9C">
            <w:pPr>
              <w:contextualSpacing/>
              <w:rPr>
                <w:iCs/>
                <w:color w:val="0D0D0D"/>
              </w:rPr>
            </w:pPr>
          </w:p>
        </w:tc>
      </w:tr>
      <w:tr w:rsidR="00B02E9C" w:rsidRPr="00E014DF"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129</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Однокоренные слова.</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Формулировать</w:t>
            </w:r>
            <w:r w:rsidRPr="00E014DF">
              <w:rPr>
                <w:color w:val="0D0D0D"/>
                <w:sz w:val="24"/>
                <w:szCs w:val="24"/>
              </w:rPr>
              <w:t xml:space="preserve"> определения однокоренных слов и корня слова. </w:t>
            </w:r>
            <w:r w:rsidRPr="00E014DF">
              <w:rPr>
                <w:iCs/>
                <w:color w:val="0D0D0D"/>
                <w:sz w:val="24"/>
                <w:szCs w:val="24"/>
              </w:rPr>
              <w:t>Различать</w:t>
            </w:r>
            <w:r w:rsidRPr="00E014DF">
              <w:rPr>
                <w:color w:val="0D0D0D"/>
                <w:sz w:val="24"/>
                <w:szCs w:val="24"/>
              </w:rPr>
              <w:t xml:space="preserve"> однокоренные слова, </w:t>
            </w:r>
            <w:r w:rsidRPr="00E014DF">
              <w:rPr>
                <w:iCs/>
                <w:color w:val="0D0D0D"/>
                <w:sz w:val="24"/>
                <w:szCs w:val="24"/>
              </w:rPr>
              <w:t>группировать</w:t>
            </w:r>
            <w:r w:rsidRPr="00E014DF">
              <w:rPr>
                <w:color w:val="0D0D0D"/>
                <w:sz w:val="24"/>
                <w:szCs w:val="24"/>
              </w:rPr>
              <w:t xml:space="preserve"> однокоренные слова (с общим корнем),</w:t>
            </w:r>
            <w:r w:rsidRPr="00E014DF">
              <w:rPr>
                <w:iCs/>
                <w:color w:val="0D0D0D"/>
                <w:sz w:val="24"/>
                <w:szCs w:val="24"/>
              </w:rPr>
              <w:t xml:space="preserve"> выделять</w:t>
            </w:r>
            <w:r w:rsidRPr="00E014DF">
              <w:rPr>
                <w:color w:val="0D0D0D"/>
                <w:sz w:val="24"/>
                <w:szCs w:val="24"/>
              </w:rPr>
              <w:t xml:space="preserve"> в них корень,</w:t>
            </w:r>
            <w:r w:rsidRPr="00E014DF">
              <w:rPr>
                <w:iCs/>
                <w:color w:val="0D0D0D"/>
                <w:sz w:val="24"/>
                <w:szCs w:val="24"/>
              </w:rPr>
              <w:t xml:space="preserve"> подбирать</w:t>
            </w:r>
            <w:r w:rsidRPr="00E014DF">
              <w:rPr>
                <w:color w:val="0D0D0D"/>
                <w:sz w:val="24"/>
                <w:szCs w:val="24"/>
              </w:rPr>
              <w:t xml:space="preserve"> примеры однокоренных слов.</w:t>
            </w:r>
            <w:r w:rsidRPr="00E014DF">
              <w:rPr>
                <w:iCs/>
                <w:color w:val="0D0D0D"/>
                <w:sz w:val="24"/>
                <w:szCs w:val="24"/>
              </w:rPr>
              <w:t xml:space="preserve"> Осуществлять </w:t>
            </w:r>
            <w:r w:rsidRPr="00E014DF">
              <w:rPr>
                <w:color w:val="0D0D0D"/>
                <w:sz w:val="24"/>
                <w:szCs w:val="24"/>
              </w:rPr>
              <w:t xml:space="preserve">последовательность действий при выделении в слове корня. </w:t>
            </w:r>
            <w:r w:rsidRPr="00E014DF">
              <w:rPr>
                <w:iCs/>
                <w:color w:val="0D0D0D"/>
                <w:sz w:val="24"/>
                <w:szCs w:val="24"/>
              </w:rPr>
              <w:t>Работать со «Словарём однокоренных слов» в учебнике, находить в нём нужную информацию о слове. Оценивать результаты своей деятельности</w:t>
            </w:r>
          </w:p>
        </w:tc>
        <w:tc>
          <w:tcPr>
            <w:tcW w:w="847" w:type="dxa"/>
            <w:tcBorders>
              <w:top w:val="single" w:sz="4" w:space="0" w:color="auto"/>
              <w:left w:val="single" w:sz="4" w:space="0" w:color="auto"/>
              <w:bottom w:val="single" w:sz="4" w:space="0" w:color="auto"/>
              <w:right w:val="single" w:sz="4" w:space="0" w:color="auto"/>
            </w:tcBorders>
          </w:tcPr>
          <w:p w:rsidR="00B02E9C" w:rsidRPr="00E014DF" w:rsidRDefault="00B02E9C" w:rsidP="007C11E5">
            <w:pPr>
              <w:contextualSpacing/>
              <w:rPr>
                <w:iCs/>
                <w:color w:val="0D0D0D"/>
                <w:sz w:val="24"/>
                <w:szCs w:val="24"/>
              </w:rPr>
            </w:pPr>
            <w:r w:rsidRPr="00E014DF">
              <w:rPr>
                <w:iCs/>
                <w:color w:val="0D0D0D"/>
                <w:sz w:val="24"/>
                <w:szCs w:val="24"/>
              </w:rPr>
              <w:t>16.05</w:t>
            </w:r>
          </w:p>
        </w:tc>
        <w:tc>
          <w:tcPr>
            <w:tcW w:w="1493" w:type="dxa"/>
            <w:gridSpan w:val="28"/>
            <w:tcBorders>
              <w:top w:val="single" w:sz="4" w:space="0" w:color="auto"/>
              <w:left w:val="single" w:sz="4" w:space="0" w:color="auto"/>
              <w:bottom w:val="single" w:sz="4" w:space="0" w:color="auto"/>
              <w:right w:val="single" w:sz="4" w:space="0" w:color="auto"/>
            </w:tcBorders>
          </w:tcPr>
          <w:p w:rsidR="00B02E9C" w:rsidRPr="00E014DF" w:rsidRDefault="00B02E9C" w:rsidP="00B02E9C">
            <w:pPr>
              <w:contextualSpacing/>
              <w:rPr>
                <w:iCs/>
                <w:color w:val="0D0D0D"/>
              </w:rPr>
            </w:pPr>
          </w:p>
        </w:tc>
      </w:tr>
      <w:tr w:rsidR="00B02E9C" w:rsidRPr="00E014DF"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D33E2">
            <w:pPr>
              <w:contextualSpacing/>
              <w:jc w:val="center"/>
              <w:rPr>
                <w:sz w:val="24"/>
                <w:szCs w:val="24"/>
              </w:rPr>
            </w:pPr>
            <w:r w:rsidRPr="00E014DF">
              <w:rPr>
                <w:sz w:val="24"/>
                <w:szCs w:val="24"/>
              </w:rPr>
              <w:t>130</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D33E2">
            <w:pPr>
              <w:contextualSpacing/>
              <w:rPr>
                <w:sz w:val="24"/>
                <w:szCs w:val="24"/>
              </w:rPr>
            </w:pPr>
            <w:r w:rsidRPr="00E014DF">
              <w:rPr>
                <w:sz w:val="24"/>
                <w:szCs w:val="24"/>
              </w:rPr>
              <w:t xml:space="preserve">Итоговая контрольная работа за </w:t>
            </w:r>
            <w:r w:rsidRPr="00E014DF">
              <w:rPr>
                <w:sz w:val="24"/>
                <w:szCs w:val="24"/>
                <w:lang w:val="en-US"/>
              </w:rPr>
              <w:t>IV</w:t>
            </w:r>
            <w:r w:rsidRPr="00E014DF">
              <w:rPr>
                <w:sz w:val="24"/>
                <w:szCs w:val="24"/>
              </w:rPr>
              <w:t xml:space="preserve"> четверть.</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D33E2">
            <w:pPr>
              <w:contextualSpacing/>
              <w:rPr>
                <w:sz w:val="24"/>
                <w:szCs w:val="24"/>
              </w:rPr>
            </w:pPr>
            <w:r w:rsidRPr="00E014DF">
              <w:rPr>
                <w:iCs/>
                <w:color w:val="0D0D0D"/>
                <w:sz w:val="24"/>
                <w:szCs w:val="24"/>
              </w:rPr>
              <w:t>Понимать и сохранять в памяти учебную задачу урока. Контролировать правильность записи текста диктанта, находить неправильно написанные слова и исправлять недочёты и ошибки. Оценивать результаты своей деятельности</w:t>
            </w:r>
          </w:p>
        </w:tc>
        <w:tc>
          <w:tcPr>
            <w:tcW w:w="847" w:type="dxa"/>
            <w:tcBorders>
              <w:top w:val="single" w:sz="4" w:space="0" w:color="auto"/>
              <w:left w:val="single" w:sz="4" w:space="0" w:color="auto"/>
              <w:bottom w:val="single" w:sz="4" w:space="0" w:color="auto"/>
              <w:right w:val="single" w:sz="4" w:space="0" w:color="auto"/>
            </w:tcBorders>
          </w:tcPr>
          <w:p w:rsidR="00B02E9C" w:rsidRPr="00E014DF" w:rsidRDefault="00B02E9C" w:rsidP="007D33E2">
            <w:pPr>
              <w:contextualSpacing/>
              <w:rPr>
                <w:iCs/>
                <w:color w:val="0D0D0D"/>
                <w:sz w:val="24"/>
                <w:szCs w:val="24"/>
              </w:rPr>
            </w:pPr>
            <w:r w:rsidRPr="00E014DF">
              <w:rPr>
                <w:iCs/>
                <w:color w:val="0D0D0D"/>
                <w:sz w:val="24"/>
                <w:szCs w:val="24"/>
              </w:rPr>
              <w:t>18.05</w:t>
            </w:r>
          </w:p>
        </w:tc>
        <w:tc>
          <w:tcPr>
            <w:tcW w:w="1493" w:type="dxa"/>
            <w:gridSpan w:val="28"/>
            <w:tcBorders>
              <w:top w:val="single" w:sz="4" w:space="0" w:color="auto"/>
              <w:left w:val="single" w:sz="4" w:space="0" w:color="auto"/>
              <w:bottom w:val="single" w:sz="4" w:space="0" w:color="auto"/>
              <w:right w:val="single" w:sz="4" w:space="0" w:color="auto"/>
            </w:tcBorders>
          </w:tcPr>
          <w:p w:rsidR="00B02E9C" w:rsidRPr="00E014DF" w:rsidRDefault="00B02E9C" w:rsidP="00B02E9C">
            <w:pPr>
              <w:contextualSpacing/>
              <w:rPr>
                <w:iCs/>
                <w:color w:val="0D0D0D"/>
              </w:rPr>
            </w:pPr>
          </w:p>
        </w:tc>
      </w:tr>
      <w:tr w:rsidR="00B02E9C" w:rsidRPr="00E014DF"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131</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Сочинение на тему «Почему я жду летних каникул».</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iCs/>
                <w:color w:val="0D0D0D"/>
                <w:sz w:val="24"/>
                <w:szCs w:val="24"/>
              </w:rPr>
              <w:t>Понимать и сохранять в памяти учебную задачу урока. Составлять сочинение</w:t>
            </w:r>
            <w:r w:rsidRPr="00E014DF">
              <w:rPr>
                <w:sz w:val="24"/>
                <w:szCs w:val="24"/>
              </w:rPr>
              <w:t xml:space="preserve"> на тему «Почему я жду летних каникул»</w:t>
            </w:r>
            <w:r w:rsidRPr="00E014DF">
              <w:rPr>
                <w:iCs/>
                <w:color w:val="0D0D0D"/>
                <w:sz w:val="24"/>
                <w:szCs w:val="24"/>
              </w:rPr>
              <w:t>. Контролировать правильность записи текста, находить неправильно написанные слова и исправлять недочёты и ошибки. Оценивать результаты своей деятельности</w:t>
            </w:r>
          </w:p>
        </w:tc>
        <w:tc>
          <w:tcPr>
            <w:tcW w:w="847" w:type="dxa"/>
            <w:tcBorders>
              <w:top w:val="single" w:sz="4" w:space="0" w:color="auto"/>
              <w:left w:val="single" w:sz="4" w:space="0" w:color="auto"/>
              <w:bottom w:val="single" w:sz="4" w:space="0" w:color="auto"/>
              <w:right w:val="single" w:sz="4" w:space="0" w:color="auto"/>
            </w:tcBorders>
          </w:tcPr>
          <w:p w:rsidR="00B02E9C" w:rsidRPr="00E014DF" w:rsidRDefault="00B02E9C" w:rsidP="007C11E5">
            <w:pPr>
              <w:contextualSpacing/>
              <w:rPr>
                <w:iCs/>
                <w:color w:val="0D0D0D"/>
                <w:sz w:val="24"/>
                <w:szCs w:val="24"/>
              </w:rPr>
            </w:pPr>
            <w:r w:rsidRPr="00E014DF">
              <w:rPr>
                <w:iCs/>
                <w:color w:val="0D0D0D"/>
                <w:sz w:val="24"/>
                <w:szCs w:val="24"/>
              </w:rPr>
              <w:t>19.05</w:t>
            </w:r>
          </w:p>
        </w:tc>
        <w:tc>
          <w:tcPr>
            <w:tcW w:w="1493" w:type="dxa"/>
            <w:gridSpan w:val="28"/>
            <w:tcBorders>
              <w:top w:val="single" w:sz="4" w:space="0" w:color="auto"/>
              <w:left w:val="single" w:sz="4" w:space="0" w:color="auto"/>
              <w:bottom w:val="single" w:sz="4" w:space="0" w:color="auto"/>
              <w:right w:val="single" w:sz="4" w:space="0" w:color="auto"/>
            </w:tcBorders>
          </w:tcPr>
          <w:p w:rsidR="00B02E9C" w:rsidRPr="00E014DF" w:rsidRDefault="00B02E9C" w:rsidP="00B02E9C">
            <w:pPr>
              <w:contextualSpacing/>
              <w:rPr>
                <w:iCs/>
                <w:color w:val="0D0D0D"/>
              </w:rPr>
            </w:pPr>
          </w:p>
        </w:tc>
      </w:tr>
      <w:tr w:rsidR="00B02E9C" w:rsidRPr="00E014DF"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D33E2">
            <w:pPr>
              <w:contextualSpacing/>
              <w:jc w:val="center"/>
              <w:rPr>
                <w:sz w:val="24"/>
                <w:szCs w:val="24"/>
              </w:rPr>
            </w:pPr>
            <w:r w:rsidRPr="00E014DF">
              <w:rPr>
                <w:sz w:val="24"/>
                <w:szCs w:val="24"/>
              </w:rPr>
              <w:t>132</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D33E2">
            <w:pPr>
              <w:contextualSpacing/>
              <w:rPr>
                <w:sz w:val="24"/>
                <w:szCs w:val="24"/>
              </w:rPr>
            </w:pPr>
            <w:r w:rsidRPr="00E014DF">
              <w:rPr>
                <w:sz w:val="24"/>
                <w:szCs w:val="24"/>
              </w:rPr>
              <w:t>Итоговая тестовая проверка знаний за год.</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D33E2">
            <w:pPr>
              <w:widowControl w:val="0"/>
              <w:autoSpaceDE w:val="0"/>
              <w:autoSpaceDN w:val="0"/>
              <w:adjustRightInd w:val="0"/>
              <w:ind w:left="20" w:firstLine="30"/>
              <w:rPr>
                <w:iCs/>
                <w:color w:val="0D0D0D"/>
                <w:sz w:val="24"/>
                <w:szCs w:val="24"/>
              </w:rPr>
            </w:pPr>
            <w:r w:rsidRPr="00E014DF">
              <w:rPr>
                <w:iCs/>
                <w:color w:val="0D0D0D"/>
                <w:sz w:val="24"/>
                <w:szCs w:val="24"/>
              </w:rPr>
              <w:t>Контроль и оценка знаний, полученных в течени</w:t>
            </w:r>
            <w:proofErr w:type="gramStart"/>
            <w:r w:rsidRPr="00E014DF">
              <w:rPr>
                <w:iCs/>
                <w:color w:val="0D0D0D"/>
                <w:sz w:val="24"/>
                <w:szCs w:val="24"/>
              </w:rPr>
              <w:t>и</w:t>
            </w:r>
            <w:proofErr w:type="gramEnd"/>
            <w:r w:rsidRPr="00E014DF">
              <w:rPr>
                <w:iCs/>
                <w:color w:val="0D0D0D"/>
                <w:sz w:val="24"/>
                <w:szCs w:val="24"/>
              </w:rPr>
              <w:t xml:space="preserve"> года.</w:t>
            </w:r>
          </w:p>
        </w:tc>
        <w:tc>
          <w:tcPr>
            <w:tcW w:w="847" w:type="dxa"/>
            <w:tcBorders>
              <w:top w:val="single" w:sz="4" w:space="0" w:color="auto"/>
              <w:left w:val="single" w:sz="4" w:space="0" w:color="auto"/>
              <w:bottom w:val="single" w:sz="4" w:space="0" w:color="auto"/>
              <w:right w:val="single" w:sz="4" w:space="0" w:color="auto"/>
            </w:tcBorders>
          </w:tcPr>
          <w:p w:rsidR="00B02E9C" w:rsidRPr="00E014DF" w:rsidRDefault="00B02E9C" w:rsidP="007D33E2">
            <w:pPr>
              <w:widowControl w:val="0"/>
              <w:autoSpaceDE w:val="0"/>
              <w:autoSpaceDN w:val="0"/>
              <w:adjustRightInd w:val="0"/>
              <w:ind w:left="20" w:firstLine="30"/>
              <w:rPr>
                <w:iCs/>
                <w:color w:val="0D0D0D"/>
                <w:sz w:val="24"/>
                <w:szCs w:val="24"/>
              </w:rPr>
            </w:pPr>
            <w:r w:rsidRPr="00E014DF">
              <w:rPr>
                <w:iCs/>
                <w:color w:val="0D0D0D"/>
                <w:sz w:val="24"/>
                <w:szCs w:val="24"/>
              </w:rPr>
              <w:t>20.05</w:t>
            </w:r>
          </w:p>
        </w:tc>
        <w:tc>
          <w:tcPr>
            <w:tcW w:w="1493" w:type="dxa"/>
            <w:gridSpan w:val="28"/>
            <w:tcBorders>
              <w:top w:val="single" w:sz="4" w:space="0" w:color="auto"/>
              <w:left w:val="single" w:sz="4" w:space="0" w:color="auto"/>
              <w:bottom w:val="single" w:sz="4" w:space="0" w:color="auto"/>
              <w:right w:val="single" w:sz="4" w:space="0" w:color="auto"/>
            </w:tcBorders>
          </w:tcPr>
          <w:p w:rsidR="00B02E9C" w:rsidRPr="00E014DF" w:rsidRDefault="00B02E9C" w:rsidP="00B02E9C">
            <w:pPr>
              <w:widowControl w:val="0"/>
              <w:autoSpaceDE w:val="0"/>
              <w:autoSpaceDN w:val="0"/>
              <w:adjustRightInd w:val="0"/>
              <w:rPr>
                <w:iCs/>
                <w:color w:val="0D0D0D"/>
              </w:rPr>
            </w:pPr>
          </w:p>
        </w:tc>
      </w:tr>
      <w:tr w:rsidR="00B02E9C" w:rsidRPr="00E014DF" w:rsidTr="00B02E9C">
        <w:trPr>
          <w:trHeight w:val="155"/>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t>133-135</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 xml:space="preserve">Обобщение </w:t>
            </w:r>
            <w:proofErr w:type="gramStart"/>
            <w:r w:rsidRPr="00E014DF">
              <w:rPr>
                <w:sz w:val="24"/>
                <w:szCs w:val="24"/>
              </w:rPr>
              <w:t>изученного</w:t>
            </w:r>
            <w:proofErr w:type="gramEnd"/>
            <w:r w:rsidRPr="00E014DF">
              <w:rPr>
                <w:sz w:val="24"/>
                <w:szCs w:val="24"/>
              </w:rPr>
              <w:t>.</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Работать</w:t>
            </w:r>
            <w:r w:rsidRPr="00E014DF">
              <w:rPr>
                <w:color w:val="0D0D0D"/>
                <w:sz w:val="24"/>
                <w:szCs w:val="24"/>
              </w:rPr>
              <w:t xml:space="preserve"> с определениями частей речи.</w:t>
            </w:r>
            <w:r w:rsidRPr="00E014DF">
              <w:rPr>
                <w:iCs/>
                <w:color w:val="0D0D0D"/>
                <w:sz w:val="24"/>
                <w:szCs w:val="24"/>
              </w:rPr>
              <w:t xml:space="preserve"> Определять</w:t>
            </w:r>
            <w:r w:rsidRPr="00E014DF">
              <w:rPr>
                <w:color w:val="0D0D0D"/>
                <w:sz w:val="24"/>
                <w:szCs w:val="24"/>
              </w:rPr>
              <w:t xml:space="preserve"> по изученным признакам с опорой на определение различные части речи.</w:t>
            </w:r>
            <w:r w:rsidRPr="00E014DF">
              <w:rPr>
                <w:iCs/>
                <w:color w:val="0D0D0D"/>
                <w:sz w:val="24"/>
                <w:szCs w:val="24"/>
              </w:rPr>
              <w:t xml:space="preserve"> Классифицировать</w:t>
            </w:r>
            <w:r w:rsidRPr="00E014DF">
              <w:rPr>
                <w:color w:val="0D0D0D"/>
                <w:sz w:val="24"/>
                <w:szCs w:val="24"/>
              </w:rPr>
              <w:t xml:space="preserve"> слова по частям речи (имя существительное, имя прилагательное, глагол, местоимение, имя числительное).</w:t>
            </w:r>
          </w:p>
          <w:p w:rsidR="00B02E9C" w:rsidRPr="00E014DF" w:rsidRDefault="00B02E9C" w:rsidP="007C11E5">
            <w:pPr>
              <w:contextualSpacing/>
              <w:rPr>
                <w:sz w:val="24"/>
                <w:szCs w:val="24"/>
              </w:rPr>
            </w:pPr>
            <w:r w:rsidRPr="00E014DF">
              <w:rPr>
                <w:iCs/>
                <w:color w:val="0D0D0D"/>
                <w:sz w:val="24"/>
                <w:szCs w:val="24"/>
              </w:rPr>
              <w:t xml:space="preserve">Подбирать примеры слов изученных частей речи. Работать с памяткой 4 «Разбор предложения по частям речи». Составлять по рисунку текст, </w:t>
            </w:r>
            <w:r w:rsidRPr="00E014DF">
              <w:rPr>
                <w:iCs/>
                <w:color w:val="0D0D0D"/>
                <w:sz w:val="24"/>
                <w:szCs w:val="24"/>
              </w:rPr>
              <w:lastRenderedPageBreak/>
              <w:t>определять, какие части речи были употреблены в составленном рассказе. Оценивать результаты своей деятельности</w:t>
            </w:r>
          </w:p>
        </w:tc>
        <w:tc>
          <w:tcPr>
            <w:tcW w:w="914" w:type="dxa"/>
            <w:gridSpan w:val="5"/>
            <w:tcBorders>
              <w:top w:val="single" w:sz="4" w:space="0" w:color="auto"/>
              <w:left w:val="single" w:sz="4" w:space="0" w:color="auto"/>
              <w:bottom w:val="single" w:sz="4" w:space="0" w:color="auto"/>
              <w:right w:val="single" w:sz="4" w:space="0" w:color="auto"/>
            </w:tcBorders>
          </w:tcPr>
          <w:p w:rsidR="00B02E9C" w:rsidRPr="00E014DF" w:rsidRDefault="00B02E9C" w:rsidP="007C11E5">
            <w:pPr>
              <w:widowControl w:val="0"/>
              <w:autoSpaceDE w:val="0"/>
              <w:autoSpaceDN w:val="0"/>
              <w:adjustRightInd w:val="0"/>
              <w:ind w:left="20" w:firstLine="30"/>
              <w:rPr>
                <w:iCs/>
                <w:color w:val="0D0D0D"/>
                <w:sz w:val="24"/>
                <w:szCs w:val="24"/>
              </w:rPr>
            </w:pPr>
            <w:r w:rsidRPr="00E014DF">
              <w:rPr>
                <w:iCs/>
                <w:color w:val="0D0D0D"/>
                <w:sz w:val="24"/>
                <w:szCs w:val="24"/>
              </w:rPr>
              <w:lastRenderedPageBreak/>
              <w:t>23.05</w:t>
            </w:r>
          </w:p>
        </w:tc>
        <w:tc>
          <w:tcPr>
            <w:tcW w:w="1426" w:type="dxa"/>
            <w:gridSpan w:val="24"/>
            <w:tcBorders>
              <w:top w:val="single" w:sz="4" w:space="0" w:color="auto"/>
              <w:left w:val="single" w:sz="4" w:space="0" w:color="auto"/>
              <w:bottom w:val="single" w:sz="4" w:space="0" w:color="auto"/>
              <w:right w:val="single" w:sz="4" w:space="0" w:color="auto"/>
            </w:tcBorders>
          </w:tcPr>
          <w:p w:rsidR="00B02E9C" w:rsidRPr="00E014DF" w:rsidRDefault="00B02E9C" w:rsidP="00B02E9C">
            <w:pPr>
              <w:widowControl w:val="0"/>
              <w:autoSpaceDE w:val="0"/>
              <w:autoSpaceDN w:val="0"/>
              <w:adjustRightInd w:val="0"/>
              <w:rPr>
                <w:iCs/>
                <w:color w:val="0D0D0D"/>
              </w:rPr>
            </w:pPr>
          </w:p>
        </w:tc>
      </w:tr>
      <w:tr w:rsidR="00B02E9C" w:rsidRPr="00E014DF" w:rsidTr="00B02E9C">
        <w:trPr>
          <w:trHeight w:val="282"/>
        </w:trPr>
        <w:tc>
          <w:tcPr>
            <w:tcW w:w="6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jc w:val="center"/>
              <w:rPr>
                <w:sz w:val="24"/>
                <w:szCs w:val="24"/>
              </w:rPr>
            </w:pPr>
            <w:r w:rsidRPr="00E014DF">
              <w:rPr>
                <w:sz w:val="24"/>
                <w:szCs w:val="24"/>
              </w:rPr>
              <w:lastRenderedPageBreak/>
              <w:t>136</w:t>
            </w:r>
          </w:p>
        </w:tc>
        <w:tc>
          <w:tcPr>
            <w:tcW w:w="2163"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contextualSpacing/>
              <w:rPr>
                <w:sz w:val="24"/>
                <w:szCs w:val="24"/>
              </w:rPr>
            </w:pPr>
            <w:r w:rsidRPr="00E014DF">
              <w:rPr>
                <w:sz w:val="24"/>
                <w:szCs w:val="24"/>
              </w:rPr>
              <w:t>Обобщающий урок. КВН «Знатоки русского языка».</w:t>
            </w:r>
          </w:p>
        </w:tc>
        <w:tc>
          <w:tcPr>
            <w:tcW w:w="4056" w:type="dxa"/>
            <w:tcBorders>
              <w:top w:val="single" w:sz="4" w:space="0" w:color="auto"/>
              <w:left w:val="single" w:sz="4" w:space="0" w:color="auto"/>
              <w:bottom w:val="single" w:sz="4" w:space="0" w:color="auto"/>
              <w:right w:val="single" w:sz="4" w:space="0" w:color="auto"/>
            </w:tcBorders>
            <w:hideMark/>
          </w:tcPr>
          <w:p w:rsidR="00B02E9C" w:rsidRPr="00E014DF" w:rsidRDefault="00B02E9C" w:rsidP="007C11E5">
            <w:pPr>
              <w:widowControl w:val="0"/>
              <w:autoSpaceDE w:val="0"/>
              <w:autoSpaceDN w:val="0"/>
              <w:adjustRightInd w:val="0"/>
              <w:ind w:left="20" w:firstLine="30"/>
              <w:rPr>
                <w:color w:val="0D0D0D"/>
                <w:sz w:val="24"/>
                <w:szCs w:val="24"/>
              </w:rPr>
            </w:pPr>
            <w:r w:rsidRPr="00E014DF">
              <w:rPr>
                <w:iCs/>
                <w:color w:val="0D0D0D"/>
                <w:sz w:val="24"/>
                <w:szCs w:val="24"/>
              </w:rPr>
              <w:t>Понимать</w:t>
            </w:r>
            <w:r w:rsidRPr="00E014DF">
              <w:rPr>
                <w:color w:val="0D0D0D"/>
                <w:sz w:val="24"/>
                <w:szCs w:val="24"/>
              </w:rPr>
              <w:t xml:space="preserve"> и</w:t>
            </w:r>
            <w:r w:rsidRPr="00E014DF">
              <w:rPr>
                <w:iCs/>
                <w:color w:val="0D0D0D"/>
                <w:sz w:val="24"/>
                <w:szCs w:val="24"/>
              </w:rPr>
              <w:t xml:space="preserve"> сохранять</w:t>
            </w:r>
            <w:r w:rsidRPr="00E014DF">
              <w:rPr>
                <w:color w:val="0D0D0D"/>
                <w:sz w:val="24"/>
                <w:szCs w:val="24"/>
              </w:rPr>
              <w:t xml:space="preserve"> в памяти учебную задачу урока. </w:t>
            </w:r>
            <w:r w:rsidRPr="00E014DF">
              <w:rPr>
                <w:iCs/>
                <w:color w:val="0D0D0D"/>
                <w:sz w:val="24"/>
                <w:szCs w:val="24"/>
              </w:rPr>
              <w:t>Работать</w:t>
            </w:r>
            <w:r w:rsidRPr="00E014DF">
              <w:rPr>
                <w:color w:val="0D0D0D"/>
                <w:sz w:val="24"/>
                <w:szCs w:val="24"/>
              </w:rPr>
              <w:t xml:space="preserve"> с определениями частей речи.</w:t>
            </w:r>
            <w:r w:rsidRPr="00E014DF">
              <w:rPr>
                <w:iCs/>
                <w:color w:val="0D0D0D"/>
                <w:sz w:val="24"/>
                <w:szCs w:val="24"/>
              </w:rPr>
              <w:t xml:space="preserve"> Определять</w:t>
            </w:r>
            <w:r w:rsidRPr="00E014DF">
              <w:rPr>
                <w:color w:val="0D0D0D"/>
                <w:sz w:val="24"/>
                <w:szCs w:val="24"/>
              </w:rPr>
              <w:t xml:space="preserve"> по изученным признакам с опорой на определение различные части речи.</w:t>
            </w:r>
            <w:r w:rsidRPr="00E014DF">
              <w:rPr>
                <w:iCs/>
                <w:color w:val="0D0D0D"/>
                <w:sz w:val="24"/>
                <w:szCs w:val="24"/>
              </w:rPr>
              <w:t xml:space="preserve"> Классифицировать</w:t>
            </w:r>
            <w:r w:rsidRPr="00E014DF">
              <w:rPr>
                <w:color w:val="0D0D0D"/>
                <w:sz w:val="24"/>
                <w:szCs w:val="24"/>
              </w:rPr>
              <w:t xml:space="preserve"> слова по частям речи (имя существительное, имя прилагательное, глагол, местоимение, имя числительное).</w:t>
            </w:r>
          </w:p>
          <w:p w:rsidR="00B02E9C" w:rsidRPr="00E014DF" w:rsidRDefault="00B02E9C" w:rsidP="007C11E5">
            <w:pPr>
              <w:contextualSpacing/>
              <w:rPr>
                <w:sz w:val="24"/>
                <w:szCs w:val="24"/>
              </w:rPr>
            </w:pPr>
            <w:r w:rsidRPr="00E014DF">
              <w:rPr>
                <w:iCs/>
                <w:color w:val="0D0D0D"/>
                <w:sz w:val="24"/>
                <w:szCs w:val="24"/>
              </w:rPr>
              <w:t>Подбирать примеры слов изученных частей речи. Работать с памяткой 4 «Разбор предложения по частям речи». Составлять по рисунку текст, определять, какие части речи были употреблены в составленном рассказе. Оценивать результаты своей деятельности</w:t>
            </w:r>
          </w:p>
        </w:tc>
        <w:tc>
          <w:tcPr>
            <w:tcW w:w="914" w:type="dxa"/>
            <w:gridSpan w:val="5"/>
            <w:tcBorders>
              <w:top w:val="single" w:sz="4" w:space="0" w:color="auto"/>
              <w:left w:val="single" w:sz="4" w:space="0" w:color="auto"/>
              <w:bottom w:val="single" w:sz="4" w:space="0" w:color="auto"/>
              <w:right w:val="single" w:sz="4" w:space="0" w:color="auto"/>
            </w:tcBorders>
          </w:tcPr>
          <w:p w:rsidR="00B02E9C" w:rsidRPr="00E014DF" w:rsidRDefault="00B02E9C" w:rsidP="007C11E5">
            <w:pPr>
              <w:widowControl w:val="0"/>
              <w:autoSpaceDE w:val="0"/>
              <w:autoSpaceDN w:val="0"/>
              <w:adjustRightInd w:val="0"/>
              <w:ind w:left="20" w:firstLine="30"/>
              <w:rPr>
                <w:iCs/>
                <w:color w:val="0D0D0D"/>
                <w:sz w:val="24"/>
                <w:szCs w:val="24"/>
              </w:rPr>
            </w:pPr>
            <w:r w:rsidRPr="00E014DF">
              <w:rPr>
                <w:iCs/>
                <w:color w:val="0D0D0D"/>
                <w:sz w:val="24"/>
                <w:szCs w:val="24"/>
              </w:rPr>
              <w:t>25.05</w:t>
            </w:r>
          </w:p>
        </w:tc>
        <w:tc>
          <w:tcPr>
            <w:tcW w:w="1426" w:type="dxa"/>
            <w:gridSpan w:val="24"/>
            <w:tcBorders>
              <w:top w:val="single" w:sz="4" w:space="0" w:color="auto"/>
              <w:left w:val="single" w:sz="4" w:space="0" w:color="auto"/>
              <w:bottom w:val="single" w:sz="4" w:space="0" w:color="auto"/>
              <w:right w:val="single" w:sz="4" w:space="0" w:color="auto"/>
            </w:tcBorders>
          </w:tcPr>
          <w:p w:rsidR="00B02E9C" w:rsidRPr="00E014DF" w:rsidRDefault="00B02E9C" w:rsidP="00B02E9C">
            <w:pPr>
              <w:widowControl w:val="0"/>
              <w:autoSpaceDE w:val="0"/>
              <w:autoSpaceDN w:val="0"/>
              <w:adjustRightInd w:val="0"/>
              <w:rPr>
                <w:iCs/>
                <w:color w:val="0D0D0D"/>
              </w:rPr>
            </w:pPr>
          </w:p>
        </w:tc>
      </w:tr>
    </w:tbl>
    <w:p w:rsidR="00453521" w:rsidRDefault="00453521" w:rsidP="00532520">
      <w:pPr>
        <w:pStyle w:val="af"/>
        <w:rPr>
          <w:rFonts w:eastAsia="Calibri"/>
        </w:rPr>
      </w:pPr>
    </w:p>
    <w:p w:rsidR="002205BB" w:rsidRDefault="002205BB" w:rsidP="00532520">
      <w:pPr>
        <w:pStyle w:val="af"/>
        <w:rPr>
          <w:rFonts w:eastAsia="Calibri"/>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4904E3" w:rsidRDefault="004904E3" w:rsidP="002205BB">
      <w:pPr>
        <w:jc w:val="center"/>
        <w:rPr>
          <w:b/>
          <w:sz w:val="26"/>
          <w:szCs w:val="26"/>
        </w:rPr>
      </w:pPr>
    </w:p>
    <w:p w:rsidR="002205BB" w:rsidRPr="00F43AC4" w:rsidRDefault="002205BB" w:rsidP="002205BB">
      <w:pPr>
        <w:jc w:val="center"/>
        <w:rPr>
          <w:b/>
          <w:sz w:val="26"/>
          <w:szCs w:val="26"/>
        </w:rPr>
      </w:pPr>
      <w:r w:rsidRPr="00F43AC4">
        <w:rPr>
          <w:b/>
          <w:sz w:val="26"/>
          <w:szCs w:val="26"/>
        </w:rPr>
        <w:t>График проведения тематического контроля.</w:t>
      </w:r>
    </w:p>
    <w:p w:rsidR="002205BB" w:rsidRDefault="002205BB" w:rsidP="00532520">
      <w:pPr>
        <w:pStyle w:val="af"/>
        <w:rPr>
          <w:rFonts w:eastAsia="Calibri"/>
        </w:rPr>
      </w:pPr>
    </w:p>
    <w:p w:rsidR="002205BB" w:rsidRPr="00E014DF" w:rsidRDefault="002205BB" w:rsidP="00532520">
      <w:pPr>
        <w:pStyle w:val="af"/>
        <w:rPr>
          <w:rFonts w:eastAsia="Calibri"/>
        </w:rPr>
      </w:pPr>
    </w:p>
    <w:tbl>
      <w:tblPr>
        <w:tblW w:w="11023" w:type="dxa"/>
        <w:tblInd w:w="-1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9072"/>
        <w:gridCol w:w="1276"/>
      </w:tblGrid>
      <w:tr w:rsidR="00A602B0" w:rsidRPr="00F43AC4" w:rsidTr="007D33E2">
        <w:tc>
          <w:tcPr>
            <w:tcW w:w="675" w:type="dxa"/>
          </w:tcPr>
          <w:p w:rsidR="00A602B0" w:rsidRPr="00F43AC4" w:rsidRDefault="00A602B0" w:rsidP="007D33E2">
            <w:pPr>
              <w:jc w:val="center"/>
              <w:rPr>
                <w:b/>
                <w:sz w:val="26"/>
                <w:szCs w:val="26"/>
              </w:rPr>
            </w:pPr>
            <w:r w:rsidRPr="00F43AC4">
              <w:rPr>
                <w:b/>
                <w:sz w:val="26"/>
                <w:szCs w:val="26"/>
              </w:rPr>
              <w:t xml:space="preserve">№ </w:t>
            </w:r>
            <w:proofErr w:type="gramStart"/>
            <w:r w:rsidRPr="00F43AC4">
              <w:rPr>
                <w:b/>
                <w:sz w:val="26"/>
                <w:szCs w:val="26"/>
              </w:rPr>
              <w:t>п</w:t>
            </w:r>
            <w:proofErr w:type="gramEnd"/>
            <w:r w:rsidRPr="00F43AC4">
              <w:rPr>
                <w:b/>
                <w:sz w:val="26"/>
                <w:szCs w:val="26"/>
              </w:rPr>
              <w:t>/п</w:t>
            </w:r>
          </w:p>
        </w:tc>
        <w:tc>
          <w:tcPr>
            <w:tcW w:w="9072" w:type="dxa"/>
          </w:tcPr>
          <w:p w:rsidR="00A602B0" w:rsidRPr="00F43AC4" w:rsidRDefault="00A602B0" w:rsidP="007D33E2">
            <w:pPr>
              <w:jc w:val="center"/>
              <w:rPr>
                <w:b/>
                <w:sz w:val="26"/>
                <w:szCs w:val="26"/>
              </w:rPr>
            </w:pPr>
            <w:r w:rsidRPr="00F43AC4">
              <w:rPr>
                <w:b/>
                <w:sz w:val="26"/>
                <w:szCs w:val="26"/>
              </w:rPr>
              <w:t>Вид контроля</w:t>
            </w:r>
          </w:p>
        </w:tc>
        <w:tc>
          <w:tcPr>
            <w:tcW w:w="1276" w:type="dxa"/>
          </w:tcPr>
          <w:p w:rsidR="00A602B0" w:rsidRPr="00F43AC4" w:rsidRDefault="00A602B0" w:rsidP="007D33E2">
            <w:pPr>
              <w:jc w:val="center"/>
              <w:rPr>
                <w:b/>
                <w:sz w:val="26"/>
                <w:szCs w:val="26"/>
              </w:rPr>
            </w:pPr>
            <w:r w:rsidRPr="00F43AC4">
              <w:rPr>
                <w:b/>
                <w:sz w:val="26"/>
                <w:szCs w:val="26"/>
              </w:rPr>
              <w:t>Дата</w:t>
            </w:r>
          </w:p>
        </w:tc>
      </w:tr>
      <w:tr w:rsidR="00BF0C5C" w:rsidRPr="00F43AC4" w:rsidTr="007D33E2">
        <w:tc>
          <w:tcPr>
            <w:tcW w:w="675" w:type="dxa"/>
          </w:tcPr>
          <w:p w:rsidR="00BF0C5C" w:rsidRPr="00F43AC4" w:rsidRDefault="00BF0C5C" w:rsidP="007D33E2">
            <w:pPr>
              <w:rPr>
                <w:sz w:val="26"/>
                <w:szCs w:val="26"/>
              </w:rPr>
            </w:pPr>
            <w:r>
              <w:rPr>
                <w:sz w:val="26"/>
                <w:szCs w:val="26"/>
              </w:rPr>
              <w:t>1</w:t>
            </w:r>
          </w:p>
        </w:tc>
        <w:tc>
          <w:tcPr>
            <w:tcW w:w="9072" w:type="dxa"/>
          </w:tcPr>
          <w:p w:rsidR="00BF0C5C" w:rsidRPr="00E014DF" w:rsidRDefault="00BF0C5C" w:rsidP="007D33E2">
            <w:pPr>
              <w:contextualSpacing/>
            </w:pPr>
            <w:r w:rsidRPr="00E014DF">
              <w:t>Входной контрольный диктант.</w:t>
            </w:r>
          </w:p>
        </w:tc>
        <w:tc>
          <w:tcPr>
            <w:tcW w:w="1276" w:type="dxa"/>
          </w:tcPr>
          <w:p w:rsidR="00BF0C5C" w:rsidRPr="00F43AC4" w:rsidRDefault="00BF0C5C" w:rsidP="007D33E2">
            <w:pPr>
              <w:rPr>
                <w:b/>
                <w:sz w:val="26"/>
                <w:szCs w:val="26"/>
              </w:rPr>
            </w:pPr>
            <w:r>
              <w:rPr>
                <w:b/>
                <w:sz w:val="26"/>
                <w:szCs w:val="26"/>
              </w:rPr>
              <w:t>8.09</w:t>
            </w:r>
          </w:p>
        </w:tc>
      </w:tr>
      <w:tr w:rsidR="00BF0C5C" w:rsidRPr="00F43AC4" w:rsidTr="007D33E2">
        <w:tc>
          <w:tcPr>
            <w:tcW w:w="675" w:type="dxa"/>
          </w:tcPr>
          <w:p w:rsidR="00BF0C5C" w:rsidRDefault="00BF0C5C" w:rsidP="007D33E2">
            <w:pPr>
              <w:rPr>
                <w:sz w:val="26"/>
                <w:szCs w:val="26"/>
              </w:rPr>
            </w:pPr>
            <w:r>
              <w:rPr>
                <w:sz w:val="26"/>
                <w:szCs w:val="26"/>
              </w:rPr>
              <w:t>2</w:t>
            </w:r>
          </w:p>
        </w:tc>
        <w:tc>
          <w:tcPr>
            <w:tcW w:w="9072" w:type="dxa"/>
          </w:tcPr>
          <w:p w:rsidR="00BF0C5C" w:rsidRPr="00E014DF" w:rsidRDefault="00BF0C5C" w:rsidP="007D33E2">
            <w:pPr>
              <w:contextualSpacing/>
            </w:pPr>
            <w:r w:rsidRPr="00E014DF">
              <w:t>Самостоятельная работа  по теме «Текст.</w:t>
            </w:r>
          </w:p>
        </w:tc>
        <w:tc>
          <w:tcPr>
            <w:tcW w:w="1276" w:type="dxa"/>
          </w:tcPr>
          <w:p w:rsidR="00BF0C5C" w:rsidRPr="00F43AC4" w:rsidRDefault="00BF0C5C" w:rsidP="007D33E2">
            <w:pPr>
              <w:rPr>
                <w:b/>
                <w:sz w:val="26"/>
                <w:szCs w:val="26"/>
              </w:rPr>
            </w:pPr>
            <w:r>
              <w:rPr>
                <w:b/>
                <w:sz w:val="26"/>
                <w:szCs w:val="26"/>
              </w:rPr>
              <w:t>20.09</w:t>
            </w:r>
          </w:p>
        </w:tc>
      </w:tr>
      <w:tr w:rsidR="00BF0C5C" w:rsidRPr="00F43AC4" w:rsidTr="007D33E2">
        <w:tc>
          <w:tcPr>
            <w:tcW w:w="675" w:type="dxa"/>
          </w:tcPr>
          <w:p w:rsidR="00BF0C5C" w:rsidRDefault="00BF0C5C" w:rsidP="007D33E2">
            <w:pPr>
              <w:rPr>
                <w:sz w:val="26"/>
                <w:szCs w:val="26"/>
              </w:rPr>
            </w:pPr>
            <w:r>
              <w:rPr>
                <w:sz w:val="26"/>
                <w:szCs w:val="26"/>
              </w:rPr>
              <w:t>3</w:t>
            </w:r>
          </w:p>
        </w:tc>
        <w:tc>
          <w:tcPr>
            <w:tcW w:w="9072" w:type="dxa"/>
          </w:tcPr>
          <w:p w:rsidR="00BF0C5C" w:rsidRPr="00E014DF" w:rsidRDefault="00BF0C5C" w:rsidP="007D33E2">
            <w:pPr>
              <w:contextualSpacing/>
            </w:pPr>
            <w:r w:rsidRPr="00E014DF">
              <w:t>Контрольный диктант по теме «Предложение».</w:t>
            </w:r>
          </w:p>
        </w:tc>
        <w:tc>
          <w:tcPr>
            <w:tcW w:w="1276" w:type="dxa"/>
          </w:tcPr>
          <w:p w:rsidR="00BF0C5C" w:rsidRDefault="00BF0C5C" w:rsidP="007D33E2">
            <w:pPr>
              <w:rPr>
                <w:b/>
                <w:sz w:val="26"/>
                <w:szCs w:val="26"/>
              </w:rPr>
            </w:pPr>
            <w:r>
              <w:rPr>
                <w:b/>
                <w:sz w:val="26"/>
                <w:szCs w:val="26"/>
              </w:rPr>
              <w:t>23.09</w:t>
            </w:r>
          </w:p>
        </w:tc>
      </w:tr>
      <w:tr w:rsidR="00BF0C5C" w:rsidRPr="00F43AC4" w:rsidTr="007D33E2">
        <w:tc>
          <w:tcPr>
            <w:tcW w:w="675" w:type="dxa"/>
          </w:tcPr>
          <w:p w:rsidR="00BF0C5C" w:rsidRDefault="00BF0C5C" w:rsidP="007D33E2">
            <w:pPr>
              <w:rPr>
                <w:sz w:val="26"/>
                <w:szCs w:val="26"/>
              </w:rPr>
            </w:pPr>
            <w:r>
              <w:rPr>
                <w:sz w:val="26"/>
                <w:szCs w:val="26"/>
              </w:rPr>
              <w:t>4</w:t>
            </w:r>
          </w:p>
        </w:tc>
        <w:tc>
          <w:tcPr>
            <w:tcW w:w="9072" w:type="dxa"/>
          </w:tcPr>
          <w:p w:rsidR="00BF0C5C" w:rsidRPr="00E014DF" w:rsidRDefault="00BF0C5C" w:rsidP="007D33E2">
            <w:pPr>
              <w:contextualSpacing/>
            </w:pPr>
            <w:r w:rsidRPr="00E014DF">
              <w:t>Самостоятельная работа по теме «Части речи»</w:t>
            </w:r>
          </w:p>
        </w:tc>
        <w:tc>
          <w:tcPr>
            <w:tcW w:w="1276" w:type="dxa"/>
          </w:tcPr>
          <w:p w:rsidR="00BF0C5C" w:rsidRDefault="00BF0C5C" w:rsidP="007D33E2">
            <w:pPr>
              <w:rPr>
                <w:b/>
                <w:sz w:val="26"/>
                <w:szCs w:val="26"/>
              </w:rPr>
            </w:pPr>
            <w:r>
              <w:rPr>
                <w:b/>
                <w:sz w:val="26"/>
                <w:szCs w:val="26"/>
              </w:rPr>
              <w:t>11.10</w:t>
            </w:r>
          </w:p>
        </w:tc>
      </w:tr>
      <w:tr w:rsidR="00BF0C5C" w:rsidRPr="00F43AC4" w:rsidTr="007D33E2">
        <w:tc>
          <w:tcPr>
            <w:tcW w:w="675" w:type="dxa"/>
          </w:tcPr>
          <w:p w:rsidR="00BF0C5C" w:rsidRDefault="00BF0C5C" w:rsidP="007D33E2">
            <w:pPr>
              <w:rPr>
                <w:sz w:val="26"/>
                <w:szCs w:val="26"/>
              </w:rPr>
            </w:pPr>
            <w:r>
              <w:rPr>
                <w:sz w:val="26"/>
                <w:szCs w:val="26"/>
              </w:rPr>
              <w:t>5</w:t>
            </w:r>
          </w:p>
        </w:tc>
        <w:tc>
          <w:tcPr>
            <w:tcW w:w="9072" w:type="dxa"/>
          </w:tcPr>
          <w:p w:rsidR="00BF0C5C" w:rsidRPr="00E014DF" w:rsidRDefault="00BF0C5C" w:rsidP="00BF0C5C">
            <w:pPr>
              <w:tabs>
                <w:tab w:val="left" w:pos="1741"/>
              </w:tabs>
              <w:contextualSpacing/>
            </w:pPr>
            <w:r w:rsidRPr="00E014DF">
              <w:t>Контрольный диктант по теме "Части речи"</w:t>
            </w:r>
          </w:p>
        </w:tc>
        <w:tc>
          <w:tcPr>
            <w:tcW w:w="1276" w:type="dxa"/>
          </w:tcPr>
          <w:p w:rsidR="00BF0C5C" w:rsidRDefault="00BF0C5C" w:rsidP="007D33E2">
            <w:pPr>
              <w:rPr>
                <w:b/>
                <w:sz w:val="26"/>
                <w:szCs w:val="26"/>
              </w:rPr>
            </w:pPr>
            <w:r>
              <w:rPr>
                <w:b/>
                <w:sz w:val="26"/>
                <w:szCs w:val="26"/>
              </w:rPr>
              <w:t>14.10</w:t>
            </w:r>
          </w:p>
        </w:tc>
      </w:tr>
      <w:tr w:rsidR="00BF0C5C" w:rsidRPr="00F43AC4" w:rsidTr="007D33E2">
        <w:tc>
          <w:tcPr>
            <w:tcW w:w="675" w:type="dxa"/>
          </w:tcPr>
          <w:p w:rsidR="00BF0C5C" w:rsidRDefault="00BF0C5C" w:rsidP="007D33E2">
            <w:pPr>
              <w:rPr>
                <w:sz w:val="26"/>
                <w:szCs w:val="26"/>
              </w:rPr>
            </w:pPr>
            <w:r>
              <w:rPr>
                <w:sz w:val="26"/>
                <w:szCs w:val="26"/>
              </w:rPr>
              <w:t>6</w:t>
            </w:r>
          </w:p>
        </w:tc>
        <w:tc>
          <w:tcPr>
            <w:tcW w:w="9072" w:type="dxa"/>
          </w:tcPr>
          <w:p w:rsidR="00BF0C5C" w:rsidRPr="00E014DF" w:rsidRDefault="00BF0C5C" w:rsidP="00BF0C5C">
            <w:pPr>
              <w:tabs>
                <w:tab w:val="left" w:pos="1741"/>
              </w:tabs>
              <w:contextualSpacing/>
            </w:pPr>
            <w:r>
              <w:t xml:space="preserve">Итоговый диктант </w:t>
            </w:r>
            <w:r w:rsidRPr="00E014DF">
              <w:t>за I</w:t>
            </w:r>
            <w:r>
              <w:t xml:space="preserve"> </w:t>
            </w:r>
            <w:r w:rsidRPr="00E014DF">
              <w:t>четверть.</w:t>
            </w:r>
          </w:p>
        </w:tc>
        <w:tc>
          <w:tcPr>
            <w:tcW w:w="1276" w:type="dxa"/>
          </w:tcPr>
          <w:p w:rsidR="00BF0C5C" w:rsidRDefault="00BF0C5C" w:rsidP="007D33E2">
            <w:pPr>
              <w:rPr>
                <w:b/>
                <w:sz w:val="26"/>
                <w:szCs w:val="26"/>
              </w:rPr>
            </w:pPr>
            <w:r>
              <w:rPr>
                <w:b/>
                <w:sz w:val="26"/>
                <w:szCs w:val="26"/>
              </w:rPr>
              <w:t>22.10</w:t>
            </w:r>
          </w:p>
        </w:tc>
      </w:tr>
      <w:tr w:rsidR="00BF0C5C" w:rsidRPr="00F43AC4" w:rsidTr="007D33E2">
        <w:tc>
          <w:tcPr>
            <w:tcW w:w="675" w:type="dxa"/>
          </w:tcPr>
          <w:p w:rsidR="00BF0C5C" w:rsidRDefault="00BF0C5C" w:rsidP="007D33E2">
            <w:pPr>
              <w:rPr>
                <w:sz w:val="26"/>
                <w:szCs w:val="26"/>
              </w:rPr>
            </w:pPr>
            <w:r>
              <w:rPr>
                <w:sz w:val="26"/>
                <w:szCs w:val="26"/>
              </w:rPr>
              <w:t>7</w:t>
            </w:r>
          </w:p>
        </w:tc>
        <w:tc>
          <w:tcPr>
            <w:tcW w:w="9072" w:type="dxa"/>
          </w:tcPr>
          <w:p w:rsidR="00BF0C5C" w:rsidRDefault="00BF0C5C" w:rsidP="00BF0C5C">
            <w:pPr>
              <w:tabs>
                <w:tab w:val="left" w:pos="1741"/>
              </w:tabs>
              <w:contextualSpacing/>
            </w:pPr>
            <w:r w:rsidRPr="00E014DF">
              <w:t>Контрольный диктант по теме "Состав слова".</w:t>
            </w:r>
          </w:p>
        </w:tc>
        <w:tc>
          <w:tcPr>
            <w:tcW w:w="1276" w:type="dxa"/>
          </w:tcPr>
          <w:p w:rsidR="00BF0C5C" w:rsidRDefault="00BF0C5C" w:rsidP="007D33E2">
            <w:pPr>
              <w:rPr>
                <w:b/>
                <w:sz w:val="26"/>
                <w:szCs w:val="26"/>
              </w:rPr>
            </w:pPr>
            <w:r>
              <w:rPr>
                <w:b/>
                <w:sz w:val="26"/>
                <w:szCs w:val="26"/>
              </w:rPr>
              <w:t>15.11</w:t>
            </w:r>
          </w:p>
        </w:tc>
      </w:tr>
      <w:tr w:rsidR="00BF0C5C" w:rsidRPr="00F43AC4" w:rsidTr="007D33E2">
        <w:tc>
          <w:tcPr>
            <w:tcW w:w="675" w:type="dxa"/>
          </w:tcPr>
          <w:p w:rsidR="00BF0C5C" w:rsidRDefault="00BF0C5C" w:rsidP="007D33E2">
            <w:pPr>
              <w:rPr>
                <w:sz w:val="26"/>
                <w:szCs w:val="26"/>
              </w:rPr>
            </w:pPr>
            <w:r>
              <w:rPr>
                <w:sz w:val="26"/>
                <w:szCs w:val="26"/>
              </w:rPr>
              <w:t>8</w:t>
            </w:r>
          </w:p>
        </w:tc>
        <w:tc>
          <w:tcPr>
            <w:tcW w:w="9072" w:type="dxa"/>
          </w:tcPr>
          <w:p w:rsidR="00BF0C5C" w:rsidRPr="00E014DF" w:rsidRDefault="00BF0C5C" w:rsidP="00BF0C5C">
            <w:pPr>
              <w:tabs>
                <w:tab w:val="left" w:pos="1741"/>
              </w:tabs>
              <w:contextualSpacing/>
            </w:pPr>
            <w:r w:rsidRPr="00E014DF">
              <w:t>Самостоятельная работа по теме "Состав слова"</w:t>
            </w:r>
          </w:p>
        </w:tc>
        <w:tc>
          <w:tcPr>
            <w:tcW w:w="1276" w:type="dxa"/>
          </w:tcPr>
          <w:p w:rsidR="00BF0C5C" w:rsidRDefault="00BF0C5C" w:rsidP="007D33E2">
            <w:pPr>
              <w:rPr>
                <w:b/>
                <w:sz w:val="26"/>
                <w:szCs w:val="26"/>
              </w:rPr>
            </w:pPr>
            <w:r>
              <w:rPr>
                <w:b/>
                <w:sz w:val="26"/>
                <w:szCs w:val="26"/>
              </w:rPr>
              <w:t>25.11</w:t>
            </w:r>
          </w:p>
        </w:tc>
      </w:tr>
      <w:tr w:rsidR="002205BB" w:rsidRPr="00F43AC4" w:rsidTr="007D33E2">
        <w:tc>
          <w:tcPr>
            <w:tcW w:w="675" w:type="dxa"/>
          </w:tcPr>
          <w:p w:rsidR="002205BB" w:rsidRDefault="002205BB" w:rsidP="007D33E2">
            <w:pPr>
              <w:rPr>
                <w:sz w:val="26"/>
                <w:szCs w:val="26"/>
              </w:rPr>
            </w:pPr>
            <w:r>
              <w:rPr>
                <w:sz w:val="26"/>
                <w:szCs w:val="26"/>
              </w:rPr>
              <w:t>9</w:t>
            </w:r>
          </w:p>
        </w:tc>
        <w:tc>
          <w:tcPr>
            <w:tcW w:w="9072" w:type="dxa"/>
          </w:tcPr>
          <w:p w:rsidR="002205BB" w:rsidRPr="00E014DF" w:rsidRDefault="002205BB" w:rsidP="007D33E2">
            <w:pPr>
              <w:contextualSpacing/>
            </w:pPr>
            <w:r w:rsidRPr="00E014DF">
              <w:t>Контрольный диктант по теме «Состав слова».</w:t>
            </w:r>
          </w:p>
        </w:tc>
        <w:tc>
          <w:tcPr>
            <w:tcW w:w="1276" w:type="dxa"/>
          </w:tcPr>
          <w:p w:rsidR="002205BB" w:rsidRDefault="002205BB" w:rsidP="007D33E2">
            <w:pPr>
              <w:rPr>
                <w:b/>
                <w:sz w:val="26"/>
                <w:szCs w:val="26"/>
              </w:rPr>
            </w:pPr>
            <w:r>
              <w:rPr>
                <w:b/>
                <w:sz w:val="26"/>
                <w:szCs w:val="26"/>
              </w:rPr>
              <w:t>6.12</w:t>
            </w:r>
          </w:p>
        </w:tc>
      </w:tr>
      <w:tr w:rsidR="002205BB" w:rsidRPr="00F43AC4" w:rsidTr="007D33E2">
        <w:tc>
          <w:tcPr>
            <w:tcW w:w="675" w:type="dxa"/>
          </w:tcPr>
          <w:p w:rsidR="002205BB" w:rsidRDefault="002205BB" w:rsidP="007D33E2">
            <w:pPr>
              <w:rPr>
                <w:sz w:val="26"/>
                <w:szCs w:val="26"/>
              </w:rPr>
            </w:pPr>
            <w:r>
              <w:rPr>
                <w:sz w:val="26"/>
                <w:szCs w:val="26"/>
              </w:rPr>
              <w:t>10</w:t>
            </w:r>
          </w:p>
        </w:tc>
        <w:tc>
          <w:tcPr>
            <w:tcW w:w="9072" w:type="dxa"/>
          </w:tcPr>
          <w:p w:rsidR="002205BB" w:rsidRPr="00E014DF" w:rsidRDefault="002205BB" w:rsidP="007D33E2">
            <w:pPr>
              <w:contextualSpacing/>
            </w:pPr>
            <w:r w:rsidRPr="00E014DF">
              <w:t>Контрольный диктант за 2 четверть.</w:t>
            </w:r>
          </w:p>
        </w:tc>
        <w:tc>
          <w:tcPr>
            <w:tcW w:w="1276" w:type="dxa"/>
          </w:tcPr>
          <w:p w:rsidR="002205BB" w:rsidRDefault="002205BB" w:rsidP="007D33E2">
            <w:pPr>
              <w:rPr>
                <w:b/>
                <w:sz w:val="26"/>
                <w:szCs w:val="26"/>
              </w:rPr>
            </w:pPr>
            <w:r>
              <w:rPr>
                <w:b/>
                <w:sz w:val="26"/>
                <w:szCs w:val="26"/>
              </w:rPr>
              <w:t>17.12</w:t>
            </w:r>
          </w:p>
        </w:tc>
      </w:tr>
      <w:tr w:rsidR="002205BB" w:rsidRPr="00F43AC4" w:rsidTr="007D33E2">
        <w:tc>
          <w:tcPr>
            <w:tcW w:w="675" w:type="dxa"/>
          </w:tcPr>
          <w:p w:rsidR="002205BB" w:rsidRPr="00F43AC4" w:rsidRDefault="002205BB" w:rsidP="007D33E2">
            <w:pPr>
              <w:rPr>
                <w:sz w:val="26"/>
                <w:szCs w:val="26"/>
              </w:rPr>
            </w:pPr>
            <w:r>
              <w:rPr>
                <w:sz w:val="26"/>
                <w:szCs w:val="26"/>
              </w:rPr>
              <w:t>11</w:t>
            </w:r>
          </w:p>
        </w:tc>
        <w:tc>
          <w:tcPr>
            <w:tcW w:w="9072" w:type="dxa"/>
          </w:tcPr>
          <w:p w:rsidR="002205BB" w:rsidRPr="00F43AC4" w:rsidRDefault="002205BB" w:rsidP="007D33E2">
            <w:pPr>
              <w:pStyle w:val="ParagraphStyle"/>
              <w:jc w:val="both"/>
              <w:rPr>
                <w:rFonts w:ascii="Times New Roman" w:hAnsi="Times New Roman" w:cs="Times New Roman"/>
                <w:sz w:val="26"/>
                <w:szCs w:val="26"/>
              </w:rPr>
            </w:pPr>
            <w:r w:rsidRPr="00E014DF">
              <w:rPr>
                <w:rFonts w:ascii="Times New Roman" w:hAnsi="Times New Roman" w:cs="Times New Roman"/>
              </w:rPr>
              <w:t>Контрольный диктант по теме «Правописание частей слова».</w:t>
            </w:r>
          </w:p>
        </w:tc>
        <w:tc>
          <w:tcPr>
            <w:tcW w:w="1276" w:type="dxa"/>
          </w:tcPr>
          <w:p w:rsidR="002205BB" w:rsidRPr="00F43AC4" w:rsidRDefault="002205BB" w:rsidP="007D33E2">
            <w:pPr>
              <w:rPr>
                <w:b/>
                <w:sz w:val="26"/>
                <w:szCs w:val="26"/>
              </w:rPr>
            </w:pPr>
            <w:r>
              <w:rPr>
                <w:b/>
                <w:sz w:val="26"/>
                <w:szCs w:val="26"/>
              </w:rPr>
              <w:t>14.01</w:t>
            </w:r>
          </w:p>
        </w:tc>
      </w:tr>
      <w:tr w:rsidR="002205BB" w:rsidRPr="00F43AC4" w:rsidTr="007D33E2">
        <w:tc>
          <w:tcPr>
            <w:tcW w:w="675" w:type="dxa"/>
          </w:tcPr>
          <w:p w:rsidR="002205BB" w:rsidRPr="00F43AC4" w:rsidRDefault="002205BB" w:rsidP="007D33E2">
            <w:pPr>
              <w:rPr>
                <w:sz w:val="26"/>
                <w:szCs w:val="26"/>
              </w:rPr>
            </w:pPr>
            <w:r>
              <w:rPr>
                <w:sz w:val="26"/>
                <w:szCs w:val="26"/>
              </w:rPr>
              <w:t>12</w:t>
            </w:r>
          </w:p>
        </w:tc>
        <w:tc>
          <w:tcPr>
            <w:tcW w:w="9072" w:type="dxa"/>
          </w:tcPr>
          <w:p w:rsidR="002205BB" w:rsidRPr="00F43AC4" w:rsidRDefault="002205BB" w:rsidP="007D33E2">
            <w:pPr>
              <w:jc w:val="both"/>
              <w:rPr>
                <w:b/>
                <w:sz w:val="26"/>
                <w:szCs w:val="26"/>
              </w:rPr>
            </w:pPr>
            <w:r w:rsidRPr="00E014DF">
              <w:t>Контрольный диктант по теме «Имя существительное».</w:t>
            </w:r>
          </w:p>
        </w:tc>
        <w:tc>
          <w:tcPr>
            <w:tcW w:w="1276" w:type="dxa"/>
          </w:tcPr>
          <w:p w:rsidR="002205BB" w:rsidRPr="00F43AC4" w:rsidRDefault="002205BB" w:rsidP="007D33E2">
            <w:pPr>
              <w:rPr>
                <w:b/>
                <w:sz w:val="26"/>
                <w:szCs w:val="26"/>
              </w:rPr>
            </w:pPr>
            <w:r>
              <w:rPr>
                <w:b/>
                <w:sz w:val="26"/>
                <w:szCs w:val="26"/>
              </w:rPr>
              <w:t>24.02</w:t>
            </w:r>
          </w:p>
        </w:tc>
      </w:tr>
      <w:tr w:rsidR="002205BB" w:rsidRPr="00F43AC4" w:rsidTr="007D33E2">
        <w:tc>
          <w:tcPr>
            <w:tcW w:w="675" w:type="dxa"/>
          </w:tcPr>
          <w:p w:rsidR="002205BB" w:rsidRDefault="002205BB" w:rsidP="007D33E2">
            <w:pPr>
              <w:rPr>
                <w:sz w:val="26"/>
                <w:szCs w:val="26"/>
              </w:rPr>
            </w:pPr>
            <w:r>
              <w:rPr>
                <w:sz w:val="26"/>
                <w:szCs w:val="26"/>
              </w:rPr>
              <w:t>13</w:t>
            </w:r>
          </w:p>
        </w:tc>
        <w:tc>
          <w:tcPr>
            <w:tcW w:w="9072" w:type="dxa"/>
          </w:tcPr>
          <w:p w:rsidR="002205BB" w:rsidRPr="00E014DF" w:rsidRDefault="002205BB" w:rsidP="007D33E2">
            <w:pPr>
              <w:contextualSpacing/>
            </w:pPr>
            <w:r w:rsidRPr="00E014DF">
              <w:t xml:space="preserve">Итоговая контрольная работа за </w:t>
            </w:r>
            <w:r w:rsidRPr="00E014DF">
              <w:rPr>
                <w:lang w:val="en-US"/>
              </w:rPr>
              <w:t>III</w:t>
            </w:r>
            <w:r w:rsidRPr="00E014DF">
              <w:t xml:space="preserve"> четверть.</w:t>
            </w:r>
          </w:p>
        </w:tc>
        <w:tc>
          <w:tcPr>
            <w:tcW w:w="1276" w:type="dxa"/>
          </w:tcPr>
          <w:p w:rsidR="002205BB" w:rsidRDefault="002205BB" w:rsidP="007D33E2">
            <w:pPr>
              <w:rPr>
                <w:b/>
                <w:sz w:val="26"/>
                <w:szCs w:val="26"/>
              </w:rPr>
            </w:pPr>
            <w:r>
              <w:rPr>
                <w:b/>
                <w:sz w:val="26"/>
                <w:szCs w:val="26"/>
              </w:rPr>
              <w:t>16.03</w:t>
            </w:r>
          </w:p>
        </w:tc>
      </w:tr>
      <w:tr w:rsidR="002205BB" w:rsidRPr="00F43AC4" w:rsidTr="007D33E2">
        <w:tc>
          <w:tcPr>
            <w:tcW w:w="675" w:type="dxa"/>
          </w:tcPr>
          <w:p w:rsidR="002205BB" w:rsidRPr="00F43AC4" w:rsidRDefault="002205BB" w:rsidP="007D33E2">
            <w:pPr>
              <w:rPr>
                <w:sz w:val="26"/>
                <w:szCs w:val="26"/>
              </w:rPr>
            </w:pPr>
            <w:r>
              <w:rPr>
                <w:sz w:val="26"/>
                <w:szCs w:val="26"/>
              </w:rPr>
              <w:t>14</w:t>
            </w:r>
          </w:p>
        </w:tc>
        <w:tc>
          <w:tcPr>
            <w:tcW w:w="9072" w:type="dxa"/>
          </w:tcPr>
          <w:p w:rsidR="002205BB" w:rsidRPr="00F43AC4" w:rsidRDefault="002205BB" w:rsidP="007D33E2">
            <w:pPr>
              <w:pStyle w:val="ParagraphStyle"/>
              <w:jc w:val="both"/>
              <w:rPr>
                <w:rFonts w:ascii="Times New Roman" w:hAnsi="Times New Roman" w:cs="Times New Roman"/>
                <w:sz w:val="26"/>
                <w:szCs w:val="26"/>
              </w:rPr>
            </w:pPr>
            <w:r w:rsidRPr="00F43AC4">
              <w:rPr>
                <w:rFonts w:ascii="Times New Roman" w:hAnsi="Times New Roman" w:cs="Times New Roman"/>
                <w:sz w:val="26"/>
                <w:szCs w:val="26"/>
              </w:rPr>
              <w:t>Контрольный диктант по теме «Глагол»</w:t>
            </w:r>
          </w:p>
        </w:tc>
        <w:tc>
          <w:tcPr>
            <w:tcW w:w="1276" w:type="dxa"/>
          </w:tcPr>
          <w:p w:rsidR="002205BB" w:rsidRPr="00F43AC4" w:rsidRDefault="002205BB" w:rsidP="007D33E2">
            <w:pPr>
              <w:rPr>
                <w:b/>
                <w:sz w:val="26"/>
                <w:szCs w:val="26"/>
              </w:rPr>
            </w:pPr>
            <w:r>
              <w:rPr>
                <w:b/>
                <w:sz w:val="26"/>
                <w:szCs w:val="26"/>
              </w:rPr>
              <w:t>25.04</w:t>
            </w:r>
          </w:p>
        </w:tc>
      </w:tr>
      <w:tr w:rsidR="002205BB" w:rsidRPr="00F43AC4" w:rsidTr="007D33E2">
        <w:tc>
          <w:tcPr>
            <w:tcW w:w="675" w:type="dxa"/>
          </w:tcPr>
          <w:p w:rsidR="002205BB" w:rsidRPr="00F43AC4" w:rsidRDefault="002205BB" w:rsidP="007D33E2">
            <w:pPr>
              <w:rPr>
                <w:sz w:val="26"/>
                <w:szCs w:val="26"/>
              </w:rPr>
            </w:pPr>
            <w:r>
              <w:rPr>
                <w:sz w:val="26"/>
                <w:szCs w:val="26"/>
              </w:rPr>
              <w:t>15</w:t>
            </w:r>
          </w:p>
        </w:tc>
        <w:tc>
          <w:tcPr>
            <w:tcW w:w="9072" w:type="dxa"/>
          </w:tcPr>
          <w:p w:rsidR="002205BB" w:rsidRPr="00F43AC4" w:rsidRDefault="002205BB" w:rsidP="007D33E2">
            <w:pPr>
              <w:pStyle w:val="ParagraphStyle"/>
              <w:ind w:right="-60"/>
              <w:jc w:val="both"/>
              <w:rPr>
                <w:rFonts w:ascii="Times New Roman" w:hAnsi="Times New Roman" w:cs="Times New Roman"/>
                <w:sz w:val="26"/>
                <w:szCs w:val="26"/>
              </w:rPr>
            </w:pPr>
            <w:r>
              <w:rPr>
                <w:rFonts w:ascii="Times New Roman" w:hAnsi="Times New Roman" w:cs="Times New Roman"/>
                <w:sz w:val="26"/>
                <w:szCs w:val="26"/>
              </w:rPr>
              <w:t xml:space="preserve">Итоговая </w:t>
            </w:r>
            <w:r w:rsidRPr="00F43AC4">
              <w:rPr>
                <w:rFonts w:ascii="Times New Roman" w:hAnsi="Times New Roman" w:cs="Times New Roman"/>
                <w:sz w:val="26"/>
                <w:szCs w:val="26"/>
              </w:rPr>
              <w:t>контрольная работа за год</w:t>
            </w:r>
          </w:p>
        </w:tc>
        <w:tc>
          <w:tcPr>
            <w:tcW w:w="1276" w:type="dxa"/>
          </w:tcPr>
          <w:p w:rsidR="002205BB" w:rsidRPr="00F43AC4" w:rsidRDefault="002205BB" w:rsidP="007D33E2">
            <w:pPr>
              <w:rPr>
                <w:b/>
                <w:sz w:val="26"/>
                <w:szCs w:val="26"/>
              </w:rPr>
            </w:pPr>
            <w:r>
              <w:rPr>
                <w:b/>
                <w:sz w:val="26"/>
                <w:szCs w:val="26"/>
              </w:rPr>
              <w:t>18.05</w:t>
            </w:r>
          </w:p>
        </w:tc>
      </w:tr>
      <w:tr w:rsidR="006F30FB" w:rsidRPr="00F43AC4" w:rsidTr="007D33E2">
        <w:tc>
          <w:tcPr>
            <w:tcW w:w="675" w:type="dxa"/>
          </w:tcPr>
          <w:p w:rsidR="006F30FB" w:rsidRDefault="006F30FB" w:rsidP="007D33E2">
            <w:pPr>
              <w:rPr>
                <w:sz w:val="26"/>
                <w:szCs w:val="26"/>
              </w:rPr>
            </w:pPr>
            <w:r>
              <w:rPr>
                <w:sz w:val="26"/>
                <w:szCs w:val="26"/>
              </w:rPr>
              <w:t>16</w:t>
            </w:r>
          </w:p>
        </w:tc>
        <w:tc>
          <w:tcPr>
            <w:tcW w:w="9072" w:type="dxa"/>
          </w:tcPr>
          <w:p w:rsidR="006F30FB" w:rsidRDefault="006F30FB" w:rsidP="007D33E2">
            <w:pPr>
              <w:pStyle w:val="ParagraphStyle"/>
              <w:ind w:right="-60"/>
              <w:jc w:val="both"/>
              <w:rPr>
                <w:rFonts w:ascii="Times New Roman" w:hAnsi="Times New Roman" w:cs="Times New Roman"/>
                <w:sz w:val="26"/>
                <w:szCs w:val="26"/>
              </w:rPr>
            </w:pPr>
            <w:r w:rsidRPr="00E014DF">
              <w:t>Итоговая тестовая проверка знаний за год.</w:t>
            </w:r>
          </w:p>
        </w:tc>
        <w:tc>
          <w:tcPr>
            <w:tcW w:w="1276" w:type="dxa"/>
          </w:tcPr>
          <w:p w:rsidR="006F30FB" w:rsidRDefault="006F30FB" w:rsidP="007D33E2">
            <w:pPr>
              <w:rPr>
                <w:b/>
                <w:sz w:val="26"/>
                <w:szCs w:val="26"/>
              </w:rPr>
            </w:pPr>
            <w:r>
              <w:rPr>
                <w:b/>
                <w:sz w:val="26"/>
                <w:szCs w:val="26"/>
              </w:rPr>
              <w:t>20.05</w:t>
            </w:r>
          </w:p>
        </w:tc>
      </w:tr>
    </w:tbl>
    <w:p w:rsidR="003F3F8F" w:rsidRPr="00E014DF" w:rsidRDefault="003F3F8F" w:rsidP="003F3F8F">
      <w:pPr>
        <w:tabs>
          <w:tab w:val="left" w:pos="1260"/>
          <w:tab w:val="left" w:pos="3261"/>
        </w:tabs>
        <w:autoSpaceDE w:val="0"/>
        <w:autoSpaceDN w:val="0"/>
        <w:adjustRightInd w:val="0"/>
        <w:jc w:val="both"/>
        <w:rPr>
          <w:color w:val="000000"/>
          <w:spacing w:val="1"/>
        </w:rPr>
      </w:pPr>
    </w:p>
    <w:p w:rsidR="00747DC8" w:rsidRPr="00BC3A35" w:rsidRDefault="00747DC8" w:rsidP="00747DC8">
      <w:pPr>
        <w:rPr>
          <w:color w:val="FF0000"/>
        </w:rPr>
      </w:pPr>
    </w:p>
    <w:p w:rsidR="00747DC8" w:rsidRPr="009D62CA" w:rsidRDefault="00747DC8" w:rsidP="00747DC8">
      <w:pPr>
        <w:tabs>
          <w:tab w:val="left" w:pos="720"/>
        </w:tabs>
        <w:rPr>
          <w:b/>
        </w:rPr>
      </w:pPr>
      <w:r w:rsidRPr="00766B9C">
        <w:rPr>
          <w:b/>
        </w:rPr>
        <w:t>Письменное</w:t>
      </w:r>
      <w:r>
        <w:rPr>
          <w:b/>
        </w:rPr>
        <w:t xml:space="preserve"> развитие речи включает в себя: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957"/>
        <w:gridCol w:w="1120"/>
        <w:gridCol w:w="993"/>
        <w:gridCol w:w="992"/>
        <w:gridCol w:w="1276"/>
        <w:gridCol w:w="1276"/>
      </w:tblGrid>
      <w:tr w:rsidR="00747DC8" w:rsidRPr="00766B9C" w:rsidTr="0018173D">
        <w:tc>
          <w:tcPr>
            <w:tcW w:w="2957" w:type="dxa"/>
            <w:vAlign w:val="center"/>
          </w:tcPr>
          <w:p w:rsidR="00747DC8" w:rsidRPr="00B62546" w:rsidRDefault="00747DC8" w:rsidP="0018173D">
            <w:pPr>
              <w:jc w:val="center"/>
              <w:rPr>
                <w:b/>
              </w:rPr>
            </w:pPr>
            <w:r w:rsidRPr="00B62546">
              <w:rPr>
                <w:b/>
              </w:rPr>
              <w:t>Вид работы</w:t>
            </w:r>
          </w:p>
        </w:tc>
        <w:tc>
          <w:tcPr>
            <w:tcW w:w="1120" w:type="dxa"/>
            <w:vAlign w:val="center"/>
          </w:tcPr>
          <w:p w:rsidR="00747DC8" w:rsidRPr="00B62546" w:rsidRDefault="00747DC8" w:rsidP="0018173D">
            <w:pPr>
              <w:jc w:val="center"/>
              <w:rPr>
                <w:b/>
              </w:rPr>
            </w:pPr>
            <w:r w:rsidRPr="00B62546">
              <w:rPr>
                <w:b/>
                <w:lang w:val="en-US"/>
              </w:rPr>
              <w:t>I</w:t>
            </w:r>
            <w:r w:rsidRPr="00B62546">
              <w:rPr>
                <w:b/>
              </w:rPr>
              <w:t xml:space="preserve"> ч</w:t>
            </w:r>
          </w:p>
        </w:tc>
        <w:tc>
          <w:tcPr>
            <w:tcW w:w="993" w:type="dxa"/>
            <w:vAlign w:val="center"/>
          </w:tcPr>
          <w:p w:rsidR="00747DC8" w:rsidRPr="00B62546" w:rsidRDefault="00747DC8" w:rsidP="0018173D">
            <w:pPr>
              <w:jc w:val="center"/>
              <w:rPr>
                <w:b/>
              </w:rPr>
            </w:pPr>
            <w:r w:rsidRPr="00B62546">
              <w:rPr>
                <w:b/>
                <w:lang w:val="en-US"/>
              </w:rPr>
              <w:t>II</w:t>
            </w:r>
            <w:r w:rsidRPr="00B62546">
              <w:rPr>
                <w:b/>
              </w:rPr>
              <w:t xml:space="preserve"> ч</w:t>
            </w:r>
          </w:p>
        </w:tc>
        <w:tc>
          <w:tcPr>
            <w:tcW w:w="992" w:type="dxa"/>
            <w:vAlign w:val="center"/>
          </w:tcPr>
          <w:p w:rsidR="00747DC8" w:rsidRPr="00B62546" w:rsidRDefault="00747DC8" w:rsidP="0018173D">
            <w:pPr>
              <w:jc w:val="center"/>
              <w:rPr>
                <w:b/>
              </w:rPr>
            </w:pPr>
            <w:r w:rsidRPr="00B62546">
              <w:rPr>
                <w:b/>
                <w:lang w:val="en-US"/>
              </w:rPr>
              <w:t>III</w:t>
            </w:r>
            <w:r w:rsidRPr="00B62546">
              <w:rPr>
                <w:b/>
              </w:rPr>
              <w:t xml:space="preserve"> ч</w:t>
            </w:r>
          </w:p>
        </w:tc>
        <w:tc>
          <w:tcPr>
            <w:tcW w:w="1276" w:type="dxa"/>
            <w:vAlign w:val="center"/>
          </w:tcPr>
          <w:p w:rsidR="00747DC8" w:rsidRPr="00B62546" w:rsidRDefault="00747DC8" w:rsidP="0018173D">
            <w:pPr>
              <w:jc w:val="center"/>
              <w:rPr>
                <w:b/>
              </w:rPr>
            </w:pPr>
            <w:r w:rsidRPr="00B62546">
              <w:rPr>
                <w:b/>
                <w:lang w:val="en-US"/>
              </w:rPr>
              <w:t>IV</w:t>
            </w:r>
            <w:r w:rsidRPr="00B62546">
              <w:rPr>
                <w:b/>
              </w:rPr>
              <w:t xml:space="preserve"> ч</w:t>
            </w:r>
          </w:p>
        </w:tc>
        <w:tc>
          <w:tcPr>
            <w:tcW w:w="1276" w:type="dxa"/>
          </w:tcPr>
          <w:p w:rsidR="00747DC8" w:rsidRPr="00B62546" w:rsidRDefault="00747DC8" w:rsidP="0018173D">
            <w:pPr>
              <w:jc w:val="center"/>
              <w:rPr>
                <w:b/>
              </w:rPr>
            </w:pPr>
            <w:r>
              <w:rPr>
                <w:b/>
              </w:rPr>
              <w:t>Год</w:t>
            </w:r>
          </w:p>
        </w:tc>
      </w:tr>
      <w:tr w:rsidR="00747DC8" w:rsidRPr="00766B9C" w:rsidTr="0018173D">
        <w:tc>
          <w:tcPr>
            <w:tcW w:w="2957" w:type="dxa"/>
            <w:vAlign w:val="center"/>
          </w:tcPr>
          <w:p w:rsidR="00747DC8" w:rsidRPr="00766B9C" w:rsidRDefault="00747DC8" w:rsidP="0018173D">
            <w:r w:rsidRPr="00766B9C">
              <w:t>Изложение</w:t>
            </w:r>
          </w:p>
        </w:tc>
        <w:tc>
          <w:tcPr>
            <w:tcW w:w="1120" w:type="dxa"/>
            <w:vAlign w:val="center"/>
          </w:tcPr>
          <w:p w:rsidR="00747DC8" w:rsidRPr="00A602B0" w:rsidRDefault="00A602B0" w:rsidP="0018173D">
            <w:pPr>
              <w:jc w:val="center"/>
            </w:pPr>
            <w:r>
              <w:t>1</w:t>
            </w:r>
          </w:p>
        </w:tc>
        <w:tc>
          <w:tcPr>
            <w:tcW w:w="993" w:type="dxa"/>
            <w:vAlign w:val="center"/>
          </w:tcPr>
          <w:p w:rsidR="00747DC8" w:rsidRPr="00A602B0" w:rsidRDefault="00A602B0" w:rsidP="0018173D">
            <w:pPr>
              <w:jc w:val="center"/>
            </w:pPr>
            <w:r>
              <w:t>0</w:t>
            </w:r>
          </w:p>
        </w:tc>
        <w:tc>
          <w:tcPr>
            <w:tcW w:w="992" w:type="dxa"/>
            <w:vAlign w:val="center"/>
          </w:tcPr>
          <w:p w:rsidR="00747DC8" w:rsidRPr="00766B9C" w:rsidRDefault="00747DC8" w:rsidP="0018173D">
            <w:pPr>
              <w:jc w:val="center"/>
              <w:rPr>
                <w:lang w:val="en-US"/>
              </w:rPr>
            </w:pPr>
            <w:r w:rsidRPr="00766B9C">
              <w:rPr>
                <w:lang w:val="en-US"/>
              </w:rPr>
              <w:t>3</w:t>
            </w:r>
          </w:p>
        </w:tc>
        <w:tc>
          <w:tcPr>
            <w:tcW w:w="1276" w:type="dxa"/>
            <w:vAlign w:val="center"/>
          </w:tcPr>
          <w:p w:rsidR="00747DC8" w:rsidRPr="00A602B0" w:rsidRDefault="00A602B0" w:rsidP="0018173D">
            <w:pPr>
              <w:jc w:val="center"/>
            </w:pPr>
            <w:r>
              <w:t>2</w:t>
            </w:r>
          </w:p>
        </w:tc>
        <w:tc>
          <w:tcPr>
            <w:tcW w:w="1276" w:type="dxa"/>
          </w:tcPr>
          <w:p w:rsidR="00747DC8" w:rsidRPr="00B62546" w:rsidRDefault="00A602B0" w:rsidP="0018173D">
            <w:pPr>
              <w:jc w:val="center"/>
            </w:pPr>
            <w:r>
              <w:t>6</w:t>
            </w:r>
          </w:p>
        </w:tc>
      </w:tr>
      <w:tr w:rsidR="00747DC8" w:rsidRPr="00766B9C" w:rsidTr="0018173D">
        <w:tc>
          <w:tcPr>
            <w:tcW w:w="2957" w:type="dxa"/>
            <w:vAlign w:val="center"/>
          </w:tcPr>
          <w:p w:rsidR="00747DC8" w:rsidRPr="00766B9C" w:rsidRDefault="00747DC8" w:rsidP="0018173D">
            <w:r w:rsidRPr="00766B9C">
              <w:t>Сочинение</w:t>
            </w:r>
          </w:p>
        </w:tc>
        <w:tc>
          <w:tcPr>
            <w:tcW w:w="1120" w:type="dxa"/>
            <w:vAlign w:val="center"/>
          </w:tcPr>
          <w:p w:rsidR="00747DC8" w:rsidRPr="00465CEA" w:rsidRDefault="00747DC8" w:rsidP="0018173D">
            <w:pPr>
              <w:jc w:val="center"/>
            </w:pPr>
            <w:r>
              <w:t>-</w:t>
            </w:r>
          </w:p>
        </w:tc>
        <w:tc>
          <w:tcPr>
            <w:tcW w:w="993" w:type="dxa"/>
            <w:vAlign w:val="center"/>
          </w:tcPr>
          <w:p w:rsidR="00747DC8" w:rsidRPr="00766B9C" w:rsidRDefault="00747DC8" w:rsidP="0018173D">
            <w:pPr>
              <w:jc w:val="center"/>
              <w:rPr>
                <w:lang w:val="en-US"/>
              </w:rPr>
            </w:pPr>
            <w:r w:rsidRPr="00766B9C">
              <w:rPr>
                <w:lang w:val="en-US"/>
              </w:rPr>
              <w:t>2</w:t>
            </w:r>
          </w:p>
        </w:tc>
        <w:tc>
          <w:tcPr>
            <w:tcW w:w="992" w:type="dxa"/>
            <w:vAlign w:val="center"/>
          </w:tcPr>
          <w:p w:rsidR="00747DC8" w:rsidRPr="00766B9C" w:rsidRDefault="00747DC8" w:rsidP="0018173D">
            <w:pPr>
              <w:jc w:val="center"/>
              <w:rPr>
                <w:lang w:val="en-US"/>
              </w:rPr>
            </w:pPr>
            <w:r w:rsidRPr="00766B9C">
              <w:rPr>
                <w:lang w:val="en-US"/>
              </w:rPr>
              <w:t>4</w:t>
            </w:r>
          </w:p>
        </w:tc>
        <w:tc>
          <w:tcPr>
            <w:tcW w:w="1276" w:type="dxa"/>
            <w:vAlign w:val="center"/>
          </w:tcPr>
          <w:p w:rsidR="00747DC8" w:rsidRPr="00766B9C" w:rsidRDefault="00747DC8" w:rsidP="0018173D">
            <w:pPr>
              <w:jc w:val="center"/>
              <w:rPr>
                <w:lang w:val="en-US"/>
              </w:rPr>
            </w:pPr>
            <w:r w:rsidRPr="00766B9C">
              <w:rPr>
                <w:lang w:val="en-US"/>
              </w:rPr>
              <w:t>1</w:t>
            </w:r>
          </w:p>
        </w:tc>
        <w:tc>
          <w:tcPr>
            <w:tcW w:w="1276" w:type="dxa"/>
          </w:tcPr>
          <w:p w:rsidR="00747DC8" w:rsidRPr="00B62546" w:rsidRDefault="00747DC8" w:rsidP="0018173D">
            <w:pPr>
              <w:jc w:val="center"/>
            </w:pPr>
            <w:r>
              <w:t>7</w:t>
            </w:r>
          </w:p>
        </w:tc>
      </w:tr>
    </w:tbl>
    <w:p w:rsidR="00747DC8" w:rsidRDefault="00747DC8" w:rsidP="00747DC8">
      <w:pPr>
        <w:ind w:firstLine="709"/>
        <w:rPr>
          <w:color w:val="FF0000"/>
        </w:rPr>
      </w:pPr>
    </w:p>
    <w:p w:rsidR="00747DC8" w:rsidRPr="009D62CA" w:rsidRDefault="00747DC8" w:rsidP="00747DC8">
      <w:pPr>
        <w:rPr>
          <w:b/>
          <w:bCs/>
          <w:iCs/>
        </w:rPr>
      </w:pPr>
      <w:r>
        <w:rPr>
          <w:b/>
          <w:bCs/>
          <w:iCs/>
        </w:rPr>
        <w:t>Проекты</w:t>
      </w:r>
      <w:r w:rsidRPr="00BC3A35">
        <w:rPr>
          <w:b/>
          <w:bCs/>
          <w:iCs/>
        </w:rPr>
        <w:t xml:space="preserve"> исследований</w:t>
      </w:r>
      <w:r w:rsidRPr="00794475">
        <w:rPr>
          <w:b/>
        </w:rPr>
        <w:t xml:space="preserve"> </w:t>
      </w:r>
      <w:r>
        <w:rPr>
          <w:b/>
        </w:rPr>
        <w:t>включаю</w:t>
      </w:r>
      <w:r w:rsidRPr="00766B9C">
        <w:rPr>
          <w:b/>
        </w:rPr>
        <w:t>т в себя</w:t>
      </w:r>
      <w:r>
        <w:rPr>
          <w:b/>
          <w:bCs/>
          <w:iCs/>
        </w:rPr>
        <w:t xml:space="preserve">: </w:t>
      </w:r>
    </w:p>
    <w:tbl>
      <w:tblPr>
        <w:tblpPr w:leftFromText="180" w:rightFromText="180" w:vertAnchor="text" w:tblpY="1"/>
        <w:tblOverlap w:val="neve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6379"/>
      </w:tblGrid>
      <w:tr w:rsidR="00747DC8" w:rsidRPr="00BC3A35" w:rsidTr="0018173D">
        <w:trPr>
          <w:trHeight w:val="85"/>
        </w:trPr>
        <w:tc>
          <w:tcPr>
            <w:tcW w:w="2268" w:type="dxa"/>
            <w:shd w:val="clear" w:color="auto" w:fill="auto"/>
          </w:tcPr>
          <w:p w:rsidR="00747DC8" w:rsidRPr="00794475" w:rsidRDefault="00747DC8" w:rsidP="0018173D">
            <w:pPr>
              <w:ind w:left="125" w:hanging="125"/>
              <w:jc w:val="center"/>
              <w:rPr>
                <w:b/>
                <w:bCs/>
                <w:caps/>
              </w:rPr>
            </w:pPr>
            <w:r w:rsidRPr="00794475">
              <w:rPr>
                <w:b/>
                <w:bCs/>
                <w:caps/>
              </w:rPr>
              <w:t>№</w:t>
            </w:r>
            <w:r w:rsidRPr="00794475">
              <w:rPr>
                <w:b/>
                <w:bCs/>
                <w:iCs/>
              </w:rPr>
              <w:t xml:space="preserve"> урока</w:t>
            </w:r>
          </w:p>
        </w:tc>
        <w:tc>
          <w:tcPr>
            <w:tcW w:w="6379" w:type="dxa"/>
            <w:shd w:val="clear" w:color="auto" w:fill="auto"/>
          </w:tcPr>
          <w:p w:rsidR="00747DC8" w:rsidRPr="00794475" w:rsidRDefault="00747DC8" w:rsidP="0018173D">
            <w:pPr>
              <w:ind w:left="125" w:hanging="125"/>
              <w:jc w:val="center"/>
              <w:rPr>
                <w:b/>
                <w:bCs/>
                <w:caps/>
              </w:rPr>
            </w:pPr>
            <w:r w:rsidRPr="00794475">
              <w:rPr>
                <w:b/>
                <w:bCs/>
              </w:rPr>
              <w:t>Тема проекта</w:t>
            </w:r>
          </w:p>
        </w:tc>
      </w:tr>
      <w:tr w:rsidR="00747DC8" w:rsidRPr="00BC3A35" w:rsidTr="0018173D">
        <w:tc>
          <w:tcPr>
            <w:tcW w:w="2268" w:type="dxa"/>
            <w:shd w:val="clear" w:color="auto" w:fill="auto"/>
          </w:tcPr>
          <w:p w:rsidR="00747DC8" w:rsidRPr="00BC3A35" w:rsidRDefault="00747DC8" w:rsidP="0018173D">
            <w:pPr>
              <w:autoSpaceDE w:val="0"/>
              <w:autoSpaceDN w:val="0"/>
              <w:adjustRightInd w:val="0"/>
              <w:ind w:left="125" w:hanging="125"/>
            </w:pPr>
            <w:r>
              <w:t>№ 3</w:t>
            </w:r>
            <w:r w:rsidR="00A602B0">
              <w:t>2</w:t>
            </w:r>
          </w:p>
        </w:tc>
        <w:tc>
          <w:tcPr>
            <w:tcW w:w="6379" w:type="dxa"/>
            <w:shd w:val="clear" w:color="auto" w:fill="auto"/>
          </w:tcPr>
          <w:p w:rsidR="00747DC8" w:rsidRPr="00BC3A35" w:rsidRDefault="00747DC8" w:rsidP="0018173D">
            <w:r w:rsidRPr="00BC3A35">
              <w:rPr>
                <w:bCs/>
                <w:color w:val="000000"/>
              </w:rPr>
              <w:t>Рассказ о слове</w:t>
            </w:r>
          </w:p>
        </w:tc>
      </w:tr>
      <w:tr w:rsidR="00747DC8" w:rsidRPr="00BC3A35" w:rsidTr="0018173D">
        <w:tc>
          <w:tcPr>
            <w:tcW w:w="2268" w:type="dxa"/>
            <w:shd w:val="clear" w:color="auto" w:fill="auto"/>
          </w:tcPr>
          <w:p w:rsidR="00747DC8" w:rsidRPr="00BC3A35" w:rsidRDefault="00747DC8" w:rsidP="0018173D">
            <w:pPr>
              <w:autoSpaceDE w:val="0"/>
              <w:autoSpaceDN w:val="0"/>
              <w:adjustRightInd w:val="0"/>
              <w:ind w:left="125" w:hanging="125"/>
            </w:pPr>
            <w:r>
              <w:t>№ 44</w:t>
            </w:r>
          </w:p>
        </w:tc>
        <w:tc>
          <w:tcPr>
            <w:tcW w:w="6379" w:type="dxa"/>
            <w:shd w:val="clear" w:color="auto" w:fill="auto"/>
          </w:tcPr>
          <w:p w:rsidR="00747DC8" w:rsidRPr="00BC3A35" w:rsidRDefault="00747DC8" w:rsidP="0018173D">
            <w:r w:rsidRPr="00BC3A35">
              <w:rPr>
                <w:bCs/>
                <w:color w:val="000000"/>
              </w:rPr>
              <w:t>Семья слов</w:t>
            </w:r>
          </w:p>
        </w:tc>
      </w:tr>
      <w:tr w:rsidR="00747DC8" w:rsidRPr="00BC3A35" w:rsidTr="0018173D">
        <w:tc>
          <w:tcPr>
            <w:tcW w:w="2268" w:type="dxa"/>
            <w:shd w:val="clear" w:color="auto" w:fill="auto"/>
          </w:tcPr>
          <w:p w:rsidR="00747DC8" w:rsidRPr="00BC3A35" w:rsidRDefault="00747DC8" w:rsidP="0018173D">
            <w:r>
              <w:t xml:space="preserve">№ </w:t>
            </w:r>
            <w:r w:rsidR="00A602B0">
              <w:t>67</w:t>
            </w:r>
          </w:p>
        </w:tc>
        <w:tc>
          <w:tcPr>
            <w:tcW w:w="6379" w:type="dxa"/>
            <w:shd w:val="clear" w:color="auto" w:fill="auto"/>
          </w:tcPr>
          <w:p w:rsidR="00747DC8" w:rsidRPr="00BC3A35" w:rsidRDefault="00747DC8" w:rsidP="0018173D">
            <w:pPr>
              <w:rPr>
                <w:bCs/>
                <w:color w:val="000000"/>
              </w:rPr>
            </w:pPr>
            <w:r w:rsidRPr="00BC3A35">
              <w:t>Составляем орфографический словарик</w:t>
            </w:r>
          </w:p>
        </w:tc>
      </w:tr>
      <w:tr w:rsidR="00747DC8" w:rsidRPr="00BC3A35" w:rsidTr="0018173D">
        <w:tc>
          <w:tcPr>
            <w:tcW w:w="2268" w:type="dxa"/>
            <w:shd w:val="clear" w:color="auto" w:fill="auto"/>
          </w:tcPr>
          <w:p w:rsidR="00747DC8" w:rsidRPr="00BC3A35" w:rsidRDefault="00747DC8" w:rsidP="0018173D">
            <w:r w:rsidRPr="00BC3A35">
              <w:t xml:space="preserve">№ </w:t>
            </w:r>
            <w:r w:rsidR="00A602B0">
              <w:t>87</w:t>
            </w:r>
          </w:p>
        </w:tc>
        <w:tc>
          <w:tcPr>
            <w:tcW w:w="6379" w:type="dxa"/>
            <w:shd w:val="clear" w:color="auto" w:fill="auto"/>
          </w:tcPr>
          <w:p w:rsidR="00747DC8" w:rsidRPr="00BC3A35" w:rsidRDefault="00747DC8" w:rsidP="0018173D">
            <w:pPr>
              <w:rPr>
                <w:bCs/>
                <w:color w:val="000000"/>
              </w:rPr>
            </w:pPr>
            <w:r w:rsidRPr="00BC3A35">
              <w:rPr>
                <w:bCs/>
                <w:color w:val="000000"/>
              </w:rPr>
              <w:t>„Зимняя" страничка</w:t>
            </w:r>
          </w:p>
        </w:tc>
      </w:tr>
      <w:tr w:rsidR="00747DC8" w:rsidRPr="00BC3A35" w:rsidTr="0018173D">
        <w:tc>
          <w:tcPr>
            <w:tcW w:w="2268" w:type="dxa"/>
            <w:shd w:val="clear" w:color="auto" w:fill="auto"/>
          </w:tcPr>
          <w:p w:rsidR="00747DC8" w:rsidRPr="00BC3A35" w:rsidRDefault="00747DC8" w:rsidP="0018173D">
            <w:r>
              <w:lastRenderedPageBreak/>
              <w:t xml:space="preserve">№ </w:t>
            </w:r>
            <w:r w:rsidR="00A602B0">
              <w:t>98</w:t>
            </w:r>
          </w:p>
        </w:tc>
        <w:tc>
          <w:tcPr>
            <w:tcW w:w="6379" w:type="dxa"/>
            <w:shd w:val="clear" w:color="auto" w:fill="auto"/>
          </w:tcPr>
          <w:p w:rsidR="00747DC8" w:rsidRPr="00BC3A35" w:rsidRDefault="00747DC8" w:rsidP="0018173D">
            <w:pPr>
              <w:rPr>
                <w:bCs/>
                <w:color w:val="000000"/>
              </w:rPr>
            </w:pPr>
            <w:r w:rsidRPr="00BC3A35">
              <w:rPr>
                <w:bCs/>
                <w:color w:val="000000"/>
              </w:rPr>
              <w:t>Имена прилагательные в загадках</w:t>
            </w:r>
          </w:p>
        </w:tc>
      </w:tr>
    </w:tbl>
    <w:p w:rsidR="00747DC8" w:rsidRDefault="00747DC8" w:rsidP="00747DC8">
      <w:pPr>
        <w:rPr>
          <w:b/>
        </w:rPr>
      </w:pPr>
      <w:r>
        <w:rPr>
          <w:b/>
        </w:rPr>
        <w:br w:type="textWrapping" w:clear="all"/>
      </w:r>
    </w:p>
    <w:p w:rsidR="00747DC8" w:rsidRPr="009C2FD5" w:rsidRDefault="00747DC8" w:rsidP="00747DC8">
      <w:pPr>
        <w:rPr>
          <w:b/>
        </w:rPr>
      </w:pPr>
      <w:r w:rsidRPr="009C2FD5">
        <w:rPr>
          <w:b/>
        </w:rPr>
        <w:t>Объём письменных работ  в 3 классе</w:t>
      </w:r>
    </w:p>
    <w:tbl>
      <w:tblPr>
        <w:tblStyle w:val="af4"/>
        <w:tblW w:w="8877" w:type="dxa"/>
        <w:tblLook w:val="01E0"/>
      </w:tblPr>
      <w:tblGrid>
        <w:gridCol w:w="1435"/>
        <w:gridCol w:w="2490"/>
        <w:gridCol w:w="1921"/>
        <w:gridCol w:w="1186"/>
        <w:gridCol w:w="1845"/>
      </w:tblGrid>
      <w:tr w:rsidR="00747DC8" w:rsidRPr="009C2FD5" w:rsidTr="00A602B0">
        <w:trPr>
          <w:trHeight w:val="822"/>
        </w:trPr>
        <w:tc>
          <w:tcPr>
            <w:tcW w:w="1435" w:type="dxa"/>
          </w:tcPr>
          <w:p w:rsidR="00747DC8" w:rsidRPr="009C2FD5" w:rsidRDefault="00747DC8" w:rsidP="0018173D">
            <w:pPr>
              <w:rPr>
                <w:b/>
                <w:sz w:val="24"/>
                <w:szCs w:val="24"/>
              </w:rPr>
            </w:pPr>
          </w:p>
        </w:tc>
        <w:tc>
          <w:tcPr>
            <w:tcW w:w="2490" w:type="dxa"/>
          </w:tcPr>
          <w:p w:rsidR="00747DC8" w:rsidRPr="009C2FD5" w:rsidRDefault="00747DC8" w:rsidP="0018173D">
            <w:pPr>
              <w:rPr>
                <w:b/>
                <w:sz w:val="24"/>
                <w:szCs w:val="24"/>
              </w:rPr>
            </w:pPr>
            <w:r w:rsidRPr="009C2FD5">
              <w:rPr>
                <w:b/>
                <w:sz w:val="24"/>
                <w:szCs w:val="24"/>
              </w:rPr>
              <w:t>Орфографические пятиминутки и словарные диктанты</w:t>
            </w:r>
          </w:p>
        </w:tc>
        <w:tc>
          <w:tcPr>
            <w:tcW w:w="1921" w:type="dxa"/>
          </w:tcPr>
          <w:p w:rsidR="00747DC8" w:rsidRPr="009C2FD5" w:rsidRDefault="00747DC8" w:rsidP="0018173D">
            <w:pPr>
              <w:rPr>
                <w:b/>
                <w:sz w:val="24"/>
                <w:szCs w:val="24"/>
              </w:rPr>
            </w:pPr>
            <w:r w:rsidRPr="009C2FD5">
              <w:rPr>
                <w:b/>
                <w:sz w:val="24"/>
                <w:szCs w:val="24"/>
              </w:rPr>
              <w:t>Контрольные диктанты</w:t>
            </w:r>
          </w:p>
          <w:p w:rsidR="00747DC8" w:rsidRPr="009C2FD5" w:rsidRDefault="00747DC8" w:rsidP="0018173D">
            <w:pPr>
              <w:rPr>
                <w:b/>
                <w:sz w:val="24"/>
                <w:szCs w:val="24"/>
              </w:rPr>
            </w:pPr>
          </w:p>
        </w:tc>
        <w:tc>
          <w:tcPr>
            <w:tcW w:w="1186" w:type="dxa"/>
          </w:tcPr>
          <w:p w:rsidR="00747DC8" w:rsidRPr="009C2FD5" w:rsidRDefault="00747DC8" w:rsidP="0018173D">
            <w:pPr>
              <w:rPr>
                <w:b/>
                <w:sz w:val="24"/>
                <w:szCs w:val="24"/>
              </w:rPr>
            </w:pPr>
            <w:r w:rsidRPr="009C2FD5">
              <w:rPr>
                <w:b/>
                <w:sz w:val="24"/>
                <w:szCs w:val="24"/>
              </w:rPr>
              <w:t>Письмо по памяти</w:t>
            </w:r>
          </w:p>
        </w:tc>
        <w:tc>
          <w:tcPr>
            <w:tcW w:w="1845" w:type="dxa"/>
          </w:tcPr>
          <w:p w:rsidR="00747DC8" w:rsidRPr="009C2FD5" w:rsidRDefault="00747DC8" w:rsidP="0018173D">
            <w:pPr>
              <w:rPr>
                <w:b/>
                <w:sz w:val="24"/>
                <w:szCs w:val="24"/>
              </w:rPr>
            </w:pPr>
            <w:r w:rsidRPr="009C2FD5">
              <w:rPr>
                <w:b/>
                <w:sz w:val="24"/>
                <w:szCs w:val="24"/>
              </w:rPr>
              <w:t>Проверочное списывание и контрольное списывание</w:t>
            </w:r>
          </w:p>
        </w:tc>
      </w:tr>
      <w:tr w:rsidR="00747DC8" w:rsidRPr="009C2FD5" w:rsidTr="00A602B0">
        <w:trPr>
          <w:trHeight w:val="270"/>
        </w:trPr>
        <w:tc>
          <w:tcPr>
            <w:tcW w:w="1435" w:type="dxa"/>
          </w:tcPr>
          <w:p w:rsidR="00747DC8" w:rsidRPr="009C2FD5" w:rsidRDefault="00747DC8" w:rsidP="0018173D">
            <w:pPr>
              <w:jc w:val="center"/>
              <w:rPr>
                <w:b/>
                <w:sz w:val="24"/>
                <w:szCs w:val="24"/>
              </w:rPr>
            </w:pPr>
            <w:r w:rsidRPr="009C2FD5">
              <w:rPr>
                <w:sz w:val="24"/>
                <w:szCs w:val="24"/>
              </w:rPr>
              <w:t>1 полугодие</w:t>
            </w:r>
          </w:p>
        </w:tc>
        <w:tc>
          <w:tcPr>
            <w:tcW w:w="2490" w:type="dxa"/>
          </w:tcPr>
          <w:p w:rsidR="00747DC8" w:rsidRPr="009C2FD5" w:rsidRDefault="00747DC8" w:rsidP="0018173D">
            <w:pPr>
              <w:jc w:val="center"/>
              <w:rPr>
                <w:b/>
                <w:sz w:val="24"/>
                <w:szCs w:val="24"/>
              </w:rPr>
            </w:pPr>
            <w:r>
              <w:rPr>
                <w:sz w:val="24"/>
                <w:szCs w:val="24"/>
              </w:rPr>
              <w:t xml:space="preserve">10 - </w:t>
            </w:r>
            <w:r w:rsidRPr="009C2FD5">
              <w:rPr>
                <w:sz w:val="24"/>
                <w:szCs w:val="24"/>
              </w:rPr>
              <w:t>15 слов</w:t>
            </w:r>
          </w:p>
        </w:tc>
        <w:tc>
          <w:tcPr>
            <w:tcW w:w="1921" w:type="dxa"/>
          </w:tcPr>
          <w:p w:rsidR="00747DC8" w:rsidRPr="009C2FD5" w:rsidRDefault="00747DC8" w:rsidP="0018173D">
            <w:pPr>
              <w:jc w:val="center"/>
              <w:rPr>
                <w:b/>
                <w:sz w:val="24"/>
                <w:szCs w:val="24"/>
              </w:rPr>
            </w:pPr>
            <w:r>
              <w:rPr>
                <w:sz w:val="24"/>
                <w:szCs w:val="24"/>
              </w:rPr>
              <w:t>45 -</w:t>
            </w:r>
            <w:r w:rsidRPr="009C2FD5">
              <w:rPr>
                <w:sz w:val="24"/>
                <w:szCs w:val="24"/>
              </w:rPr>
              <w:t xml:space="preserve"> 55 слов</w:t>
            </w:r>
          </w:p>
        </w:tc>
        <w:tc>
          <w:tcPr>
            <w:tcW w:w="1186" w:type="dxa"/>
          </w:tcPr>
          <w:p w:rsidR="00747DC8" w:rsidRPr="009C2FD5" w:rsidRDefault="00747DC8" w:rsidP="0018173D">
            <w:pPr>
              <w:jc w:val="center"/>
              <w:rPr>
                <w:b/>
                <w:sz w:val="24"/>
                <w:szCs w:val="24"/>
              </w:rPr>
            </w:pPr>
            <w:r>
              <w:rPr>
                <w:sz w:val="24"/>
                <w:szCs w:val="24"/>
              </w:rPr>
              <w:t xml:space="preserve">20 - </w:t>
            </w:r>
            <w:r w:rsidRPr="009C2FD5">
              <w:rPr>
                <w:sz w:val="24"/>
                <w:szCs w:val="24"/>
              </w:rPr>
              <w:t>30 слов</w:t>
            </w:r>
          </w:p>
        </w:tc>
        <w:tc>
          <w:tcPr>
            <w:tcW w:w="1845" w:type="dxa"/>
          </w:tcPr>
          <w:p w:rsidR="00747DC8" w:rsidRPr="009C2FD5" w:rsidRDefault="00747DC8" w:rsidP="0018173D">
            <w:pPr>
              <w:jc w:val="center"/>
              <w:rPr>
                <w:b/>
                <w:sz w:val="24"/>
                <w:szCs w:val="24"/>
              </w:rPr>
            </w:pPr>
            <w:r>
              <w:rPr>
                <w:sz w:val="24"/>
                <w:szCs w:val="24"/>
              </w:rPr>
              <w:t xml:space="preserve">50 - </w:t>
            </w:r>
            <w:r w:rsidRPr="009C2FD5">
              <w:rPr>
                <w:sz w:val="24"/>
                <w:szCs w:val="24"/>
              </w:rPr>
              <w:t>60 слов</w:t>
            </w:r>
          </w:p>
        </w:tc>
      </w:tr>
      <w:tr w:rsidR="00747DC8" w:rsidRPr="009C2FD5" w:rsidTr="00A602B0">
        <w:trPr>
          <w:trHeight w:val="286"/>
        </w:trPr>
        <w:tc>
          <w:tcPr>
            <w:tcW w:w="1435" w:type="dxa"/>
          </w:tcPr>
          <w:p w:rsidR="00747DC8" w:rsidRPr="009C2FD5" w:rsidRDefault="00747DC8" w:rsidP="0018173D">
            <w:pPr>
              <w:jc w:val="center"/>
              <w:rPr>
                <w:b/>
                <w:sz w:val="24"/>
                <w:szCs w:val="24"/>
              </w:rPr>
            </w:pPr>
            <w:r w:rsidRPr="009C2FD5">
              <w:rPr>
                <w:sz w:val="24"/>
                <w:szCs w:val="24"/>
              </w:rPr>
              <w:t>2 полугодие</w:t>
            </w:r>
          </w:p>
        </w:tc>
        <w:tc>
          <w:tcPr>
            <w:tcW w:w="2490" w:type="dxa"/>
          </w:tcPr>
          <w:p w:rsidR="00747DC8" w:rsidRPr="009C2FD5" w:rsidRDefault="00747DC8" w:rsidP="0018173D">
            <w:pPr>
              <w:jc w:val="center"/>
              <w:rPr>
                <w:b/>
                <w:sz w:val="24"/>
                <w:szCs w:val="24"/>
              </w:rPr>
            </w:pPr>
            <w:r>
              <w:rPr>
                <w:sz w:val="24"/>
                <w:szCs w:val="24"/>
              </w:rPr>
              <w:t xml:space="preserve">12 - </w:t>
            </w:r>
            <w:r w:rsidRPr="009C2FD5">
              <w:rPr>
                <w:sz w:val="24"/>
                <w:szCs w:val="24"/>
              </w:rPr>
              <w:t>15</w:t>
            </w:r>
            <w:r>
              <w:rPr>
                <w:sz w:val="24"/>
                <w:szCs w:val="24"/>
              </w:rPr>
              <w:t xml:space="preserve"> </w:t>
            </w:r>
            <w:r w:rsidRPr="009C2FD5">
              <w:rPr>
                <w:sz w:val="24"/>
                <w:szCs w:val="24"/>
              </w:rPr>
              <w:t>слов</w:t>
            </w:r>
          </w:p>
        </w:tc>
        <w:tc>
          <w:tcPr>
            <w:tcW w:w="1921" w:type="dxa"/>
          </w:tcPr>
          <w:p w:rsidR="00747DC8" w:rsidRPr="009C2FD5" w:rsidRDefault="00747DC8" w:rsidP="0018173D">
            <w:pPr>
              <w:jc w:val="center"/>
              <w:rPr>
                <w:b/>
                <w:sz w:val="24"/>
                <w:szCs w:val="24"/>
              </w:rPr>
            </w:pPr>
            <w:r w:rsidRPr="009C2FD5">
              <w:rPr>
                <w:sz w:val="24"/>
                <w:szCs w:val="24"/>
              </w:rPr>
              <w:t>55 -</w:t>
            </w:r>
            <w:r>
              <w:rPr>
                <w:sz w:val="24"/>
                <w:szCs w:val="24"/>
              </w:rPr>
              <w:t xml:space="preserve"> </w:t>
            </w:r>
            <w:r w:rsidRPr="009C2FD5">
              <w:rPr>
                <w:sz w:val="24"/>
                <w:szCs w:val="24"/>
              </w:rPr>
              <w:t>60 слов</w:t>
            </w:r>
          </w:p>
        </w:tc>
        <w:tc>
          <w:tcPr>
            <w:tcW w:w="1186" w:type="dxa"/>
          </w:tcPr>
          <w:p w:rsidR="00747DC8" w:rsidRPr="009C2FD5" w:rsidRDefault="00747DC8" w:rsidP="0018173D">
            <w:pPr>
              <w:jc w:val="center"/>
              <w:rPr>
                <w:b/>
                <w:sz w:val="24"/>
                <w:szCs w:val="24"/>
              </w:rPr>
            </w:pPr>
            <w:r>
              <w:rPr>
                <w:sz w:val="24"/>
                <w:szCs w:val="24"/>
              </w:rPr>
              <w:t xml:space="preserve">30 - </w:t>
            </w:r>
            <w:r w:rsidRPr="009C2FD5">
              <w:rPr>
                <w:sz w:val="24"/>
                <w:szCs w:val="24"/>
              </w:rPr>
              <w:t>35 слов</w:t>
            </w:r>
          </w:p>
        </w:tc>
        <w:tc>
          <w:tcPr>
            <w:tcW w:w="1845" w:type="dxa"/>
          </w:tcPr>
          <w:p w:rsidR="00747DC8" w:rsidRPr="009C2FD5" w:rsidRDefault="00747DC8" w:rsidP="0018173D">
            <w:pPr>
              <w:jc w:val="center"/>
              <w:rPr>
                <w:b/>
                <w:sz w:val="24"/>
                <w:szCs w:val="24"/>
              </w:rPr>
            </w:pPr>
            <w:r>
              <w:rPr>
                <w:sz w:val="24"/>
                <w:szCs w:val="24"/>
              </w:rPr>
              <w:t xml:space="preserve">60 - </w:t>
            </w:r>
            <w:r w:rsidRPr="009C2FD5">
              <w:rPr>
                <w:sz w:val="24"/>
                <w:szCs w:val="24"/>
              </w:rPr>
              <w:t>65 слов</w:t>
            </w:r>
          </w:p>
        </w:tc>
      </w:tr>
    </w:tbl>
    <w:p w:rsidR="00747DC8" w:rsidRPr="009C2FD5" w:rsidRDefault="00747DC8" w:rsidP="00747DC8">
      <w:pPr>
        <w:rPr>
          <w:b/>
        </w:rPr>
      </w:pPr>
    </w:p>
    <w:p w:rsidR="00C21598" w:rsidRDefault="00C21598" w:rsidP="00747DC8">
      <w:pPr>
        <w:rPr>
          <w:b/>
          <w:sz w:val="26"/>
          <w:szCs w:val="26"/>
        </w:rPr>
      </w:pPr>
    </w:p>
    <w:p w:rsidR="00C21598" w:rsidRDefault="00C21598" w:rsidP="00747DC8">
      <w:pPr>
        <w:rPr>
          <w:b/>
          <w:sz w:val="26"/>
          <w:szCs w:val="26"/>
        </w:rPr>
      </w:pPr>
    </w:p>
    <w:p w:rsidR="00C21598" w:rsidRDefault="00C21598" w:rsidP="00747DC8">
      <w:pPr>
        <w:rPr>
          <w:b/>
          <w:sz w:val="26"/>
          <w:szCs w:val="26"/>
        </w:rPr>
      </w:pPr>
    </w:p>
    <w:p w:rsidR="00C21598" w:rsidRDefault="00C21598" w:rsidP="00747DC8">
      <w:pPr>
        <w:rPr>
          <w:b/>
          <w:sz w:val="26"/>
          <w:szCs w:val="26"/>
        </w:rPr>
      </w:pPr>
    </w:p>
    <w:p w:rsidR="00C21598" w:rsidRDefault="00C21598" w:rsidP="00747DC8">
      <w:pPr>
        <w:rPr>
          <w:b/>
          <w:sz w:val="26"/>
          <w:szCs w:val="26"/>
        </w:rPr>
      </w:pPr>
    </w:p>
    <w:p w:rsidR="00747DC8" w:rsidRPr="00F43AC4" w:rsidRDefault="00747DC8" w:rsidP="00747DC8">
      <w:pPr>
        <w:rPr>
          <w:b/>
          <w:sz w:val="26"/>
          <w:szCs w:val="26"/>
        </w:rPr>
      </w:pPr>
      <w:r w:rsidRPr="00F43AC4">
        <w:rPr>
          <w:b/>
          <w:sz w:val="26"/>
          <w:szCs w:val="26"/>
        </w:rPr>
        <w:t>Критерии оценивания работ по русскому языку.</w:t>
      </w:r>
    </w:p>
    <w:p w:rsidR="00747DC8" w:rsidRPr="00F43AC4" w:rsidRDefault="00747DC8" w:rsidP="00747DC8">
      <w:pPr>
        <w:rPr>
          <w:b/>
          <w:sz w:val="26"/>
          <w:szCs w:val="26"/>
        </w:rPr>
      </w:pPr>
    </w:p>
    <w:p w:rsidR="00747DC8" w:rsidRPr="00F43AC4" w:rsidRDefault="00747DC8" w:rsidP="00747DC8">
      <w:pPr>
        <w:shd w:val="clear" w:color="auto" w:fill="FFFFFF"/>
        <w:jc w:val="both"/>
        <w:rPr>
          <w:b/>
          <w:i/>
          <w:color w:val="000000"/>
          <w:sz w:val="26"/>
          <w:szCs w:val="26"/>
        </w:rPr>
      </w:pPr>
      <w:r w:rsidRPr="00F43AC4">
        <w:rPr>
          <w:b/>
          <w:i/>
          <w:color w:val="000000"/>
          <w:sz w:val="26"/>
          <w:szCs w:val="26"/>
        </w:rPr>
        <w:t>Диктант.</w:t>
      </w:r>
    </w:p>
    <w:p w:rsidR="00747DC8" w:rsidRPr="00F43AC4" w:rsidRDefault="00747DC8" w:rsidP="00747DC8">
      <w:pPr>
        <w:shd w:val="clear" w:color="auto" w:fill="FFFFFF"/>
        <w:jc w:val="both"/>
        <w:rPr>
          <w:color w:val="000000"/>
          <w:sz w:val="26"/>
          <w:szCs w:val="26"/>
        </w:rPr>
      </w:pPr>
      <w:r w:rsidRPr="00F43AC4">
        <w:rPr>
          <w:color w:val="000000"/>
          <w:sz w:val="26"/>
          <w:szCs w:val="26"/>
        </w:rPr>
        <w:t>«5» – ставится</w:t>
      </w:r>
      <w:proofErr w:type="gramStart"/>
      <w:r w:rsidRPr="00F43AC4">
        <w:rPr>
          <w:color w:val="000000"/>
          <w:sz w:val="26"/>
          <w:szCs w:val="26"/>
        </w:rPr>
        <w:t>.</w:t>
      </w:r>
      <w:proofErr w:type="gramEnd"/>
      <w:r w:rsidRPr="00F43AC4">
        <w:rPr>
          <w:color w:val="000000"/>
          <w:sz w:val="26"/>
          <w:szCs w:val="26"/>
        </w:rPr>
        <w:t xml:space="preserve"> </w:t>
      </w:r>
      <w:proofErr w:type="gramStart"/>
      <w:r w:rsidRPr="00F43AC4">
        <w:rPr>
          <w:color w:val="000000"/>
          <w:sz w:val="26"/>
          <w:szCs w:val="26"/>
        </w:rPr>
        <w:t>е</w:t>
      </w:r>
      <w:proofErr w:type="gramEnd"/>
      <w:r w:rsidRPr="00F43AC4">
        <w:rPr>
          <w:color w:val="000000"/>
          <w:sz w:val="26"/>
          <w:szCs w:val="26"/>
        </w:rPr>
        <w:t>сли нет ошибок и исправлений; работа написана аккуратно в соответствии с требованиями каллиграфии (в 3 классе возможно одно исправление графического характера).</w:t>
      </w:r>
    </w:p>
    <w:p w:rsidR="00747DC8" w:rsidRPr="00F43AC4" w:rsidRDefault="00747DC8" w:rsidP="00747DC8">
      <w:pPr>
        <w:shd w:val="clear" w:color="auto" w:fill="FFFFFF"/>
        <w:jc w:val="both"/>
        <w:rPr>
          <w:color w:val="000000"/>
          <w:sz w:val="26"/>
          <w:szCs w:val="26"/>
        </w:rPr>
      </w:pPr>
      <w:r w:rsidRPr="00F43AC4">
        <w:rPr>
          <w:color w:val="000000"/>
          <w:sz w:val="26"/>
          <w:szCs w:val="26"/>
        </w:rPr>
        <w:t>«4» – ставится, если не более двух орфографических ошибок; работа выполнена чисто, но есть небольшие отклонения от каллиграфических норм.</w:t>
      </w:r>
    </w:p>
    <w:p w:rsidR="00747DC8" w:rsidRPr="00F43AC4" w:rsidRDefault="00747DC8" w:rsidP="00747DC8">
      <w:pPr>
        <w:shd w:val="clear" w:color="auto" w:fill="FFFFFF"/>
        <w:jc w:val="both"/>
        <w:rPr>
          <w:color w:val="000000"/>
          <w:sz w:val="26"/>
          <w:szCs w:val="26"/>
        </w:rPr>
      </w:pPr>
      <w:r w:rsidRPr="00F43AC4">
        <w:rPr>
          <w:color w:val="000000"/>
          <w:sz w:val="26"/>
          <w:szCs w:val="26"/>
        </w:rPr>
        <w:t>«3» – ставится, если допущено 3 – 5 ошибок, работа написана небрежно.</w:t>
      </w:r>
    </w:p>
    <w:p w:rsidR="00747DC8" w:rsidRPr="00F43AC4" w:rsidRDefault="00747DC8" w:rsidP="00747DC8">
      <w:pPr>
        <w:shd w:val="clear" w:color="auto" w:fill="FFFFFF"/>
        <w:jc w:val="both"/>
        <w:rPr>
          <w:color w:val="000000"/>
          <w:sz w:val="26"/>
          <w:szCs w:val="26"/>
        </w:rPr>
      </w:pPr>
      <w:r w:rsidRPr="00F43AC4">
        <w:rPr>
          <w:color w:val="000000"/>
          <w:sz w:val="26"/>
          <w:szCs w:val="26"/>
        </w:rPr>
        <w:t>«2» – ставится, если допущено более 5 орфографических ошибок, работа написана неряшливо.</w:t>
      </w:r>
    </w:p>
    <w:p w:rsidR="00747DC8" w:rsidRPr="00F43AC4" w:rsidRDefault="00747DC8" w:rsidP="00747DC8">
      <w:pPr>
        <w:shd w:val="clear" w:color="auto" w:fill="FFFFFF"/>
        <w:jc w:val="both"/>
        <w:rPr>
          <w:color w:val="000000"/>
          <w:sz w:val="26"/>
          <w:szCs w:val="26"/>
        </w:rPr>
      </w:pPr>
      <w:r w:rsidRPr="00F43AC4">
        <w:rPr>
          <w:color w:val="000000"/>
          <w:sz w:val="26"/>
          <w:szCs w:val="26"/>
        </w:rPr>
        <w:t>«1» – ставится, если допущено 8 орфографических ошибок.</w:t>
      </w:r>
    </w:p>
    <w:p w:rsidR="00747DC8" w:rsidRPr="00F43AC4" w:rsidRDefault="00747DC8" w:rsidP="00747DC8">
      <w:pPr>
        <w:shd w:val="clear" w:color="auto" w:fill="FFFFFF"/>
        <w:jc w:val="both"/>
        <w:rPr>
          <w:color w:val="000000"/>
          <w:sz w:val="26"/>
          <w:szCs w:val="26"/>
        </w:rPr>
      </w:pPr>
      <w:r w:rsidRPr="00F43AC4">
        <w:rPr>
          <w:color w:val="000000"/>
          <w:sz w:val="26"/>
          <w:szCs w:val="26"/>
        </w:rPr>
        <w:t>Ошибкой в диктанте следует считать:</w:t>
      </w:r>
    </w:p>
    <w:p w:rsidR="00747DC8" w:rsidRPr="00F43AC4" w:rsidRDefault="00747DC8" w:rsidP="00747DC8">
      <w:pPr>
        <w:shd w:val="clear" w:color="auto" w:fill="FFFFFF"/>
        <w:jc w:val="both"/>
        <w:rPr>
          <w:color w:val="000000"/>
          <w:sz w:val="26"/>
          <w:szCs w:val="26"/>
        </w:rPr>
      </w:pPr>
      <w:r w:rsidRPr="00F43AC4">
        <w:rPr>
          <w:color w:val="000000"/>
          <w:sz w:val="26"/>
          <w:szCs w:val="26"/>
        </w:rPr>
        <w:t>¨     нарушение правил орфографии при написании слов;</w:t>
      </w:r>
    </w:p>
    <w:p w:rsidR="00747DC8" w:rsidRPr="00F43AC4" w:rsidRDefault="00747DC8" w:rsidP="00747DC8">
      <w:pPr>
        <w:shd w:val="clear" w:color="auto" w:fill="FFFFFF"/>
        <w:jc w:val="both"/>
        <w:rPr>
          <w:color w:val="000000"/>
          <w:sz w:val="26"/>
          <w:szCs w:val="26"/>
        </w:rPr>
      </w:pPr>
      <w:r w:rsidRPr="00F43AC4">
        <w:rPr>
          <w:color w:val="000000"/>
          <w:sz w:val="26"/>
          <w:szCs w:val="26"/>
        </w:rPr>
        <w:t>¨     пропуск и искажение бу</w:t>
      </w:r>
      <w:proofErr w:type="gramStart"/>
      <w:r w:rsidRPr="00F43AC4">
        <w:rPr>
          <w:color w:val="000000"/>
          <w:sz w:val="26"/>
          <w:szCs w:val="26"/>
        </w:rPr>
        <w:t>кв в сл</w:t>
      </w:r>
      <w:proofErr w:type="gramEnd"/>
      <w:r w:rsidRPr="00F43AC4">
        <w:rPr>
          <w:color w:val="000000"/>
          <w:sz w:val="26"/>
          <w:szCs w:val="26"/>
        </w:rPr>
        <w:t>овах;</w:t>
      </w:r>
    </w:p>
    <w:p w:rsidR="00747DC8" w:rsidRPr="00F43AC4" w:rsidRDefault="00747DC8" w:rsidP="00747DC8">
      <w:pPr>
        <w:shd w:val="clear" w:color="auto" w:fill="FFFFFF"/>
        <w:jc w:val="both"/>
        <w:rPr>
          <w:color w:val="000000"/>
          <w:sz w:val="26"/>
          <w:szCs w:val="26"/>
        </w:rPr>
      </w:pPr>
      <w:r w:rsidRPr="00F43AC4">
        <w:rPr>
          <w:color w:val="000000"/>
          <w:sz w:val="26"/>
          <w:szCs w:val="26"/>
        </w:rPr>
        <w:t>¨     замену слов;</w:t>
      </w:r>
    </w:p>
    <w:p w:rsidR="00747DC8" w:rsidRPr="00F43AC4" w:rsidRDefault="00747DC8" w:rsidP="00747DC8">
      <w:pPr>
        <w:shd w:val="clear" w:color="auto" w:fill="FFFFFF"/>
        <w:jc w:val="both"/>
        <w:rPr>
          <w:color w:val="000000"/>
          <w:sz w:val="26"/>
          <w:szCs w:val="26"/>
        </w:rPr>
      </w:pPr>
      <w:r w:rsidRPr="00F43AC4">
        <w:rPr>
          <w:color w:val="000000"/>
          <w:sz w:val="26"/>
          <w:szCs w:val="26"/>
        </w:rPr>
        <w:t>¨     отсутствие знаков препинания в пределах программы данного класса;</w:t>
      </w:r>
    </w:p>
    <w:p w:rsidR="00747DC8" w:rsidRPr="00F43AC4" w:rsidRDefault="00747DC8" w:rsidP="00747DC8">
      <w:pPr>
        <w:shd w:val="clear" w:color="auto" w:fill="FFFFFF"/>
        <w:jc w:val="both"/>
        <w:rPr>
          <w:color w:val="000000"/>
          <w:sz w:val="26"/>
          <w:szCs w:val="26"/>
        </w:rPr>
      </w:pPr>
      <w:r w:rsidRPr="00F43AC4">
        <w:rPr>
          <w:color w:val="000000"/>
          <w:sz w:val="26"/>
          <w:szCs w:val="26"/>
        </w:rPr>
        <w:t>¨     неправильное написание слов, которые не проверяются правилом (списки таких слов даны в программе каждого класса).</w:t>
      </w:r>
    </w:p>
    <w:p w:rsidR="00747DC8" w:rsidRPr="00F43AC4" w:rsidRDefault="00747DC8" w:rsidP="00747DC8">
      <w:pPr>
        <w:shd w:val="clear" w:color="auto" w:fill="FFFFFF"/>
        <w:jc w:val="both"/>
        <w:rPr>
          <w:color w:val="000000"/>
          <w:sz w:val="26"/>
          <w:szCs w:val="26"/>
        </w:rPr>
      </w:pPr>
      <w:r w:rsidRPr="00F43AC4">
        <w:rPr>
          <w:b/>
          <w:bCs/>
          <w:i/>
          <w:iCs/>
          <w:color w:val="000000"/>
          <w:sz w:val="26"/>
          <w:szCs w:val="26"/>
        </w:rPr>
        <w:t>За ошибку не считаются:</w:t>
      </w:r>
    </w:p>
    <w:p w:rsidR="00747DC8" w:rsidRPr="00F43AC4" w:rsidRDefault="00747DC8" w:rsidP="00747DC8">
      <w:pPr>
        <w:shd w:val="clear" w:color="auto" w:fill="FFFFFF"/>
        <w:jc w:val="both"/>
        <w:rPr>
          <w:color w:val="000000"/>
          <w:sz w:val="26"/>
          <w:szCs w:val="26"/>
        </w:rPr>
      </w:pPr>
      <w:r w:rsidRPr="00F43AC4">
        <w:rPr>
          <w:color w:val="000000"/>
          <w:sz w:val="26"/>
          <w:szCs w:val="26"/>
        </w:rPr>
        <w:t xml:space="preserve">ошибки </w:t>
      </w:r>
      <w:proofErr w:type="gramStart"/>
      <w:r w:rsidRPr="00F43AC4">
        <w:rPr>
          <w:color w:val="000000"/>
          <w:sz w:val="26"/>
          <w:szCs w:val="26"/>
        </w:rPr>
        <w:t>на те</w:t>
      </w:r>
      <w:proofErr w:type="gramEnd"/>
      <w:r w:rsidRPr="00F43AC4">
        <w:rPr>
          <w:color w:val="000000"/>
          <w:sz w:val="26"/>
          <w:szCs w:val="26"/>
        </w:rPr>
        <w:t xml:space="preserve"> разделы орфографии и пунктуации, которые ни в данном классе, ни в предшествующих классах не изучались;</w:t>
      </w:r>
    </w:p>
    <w:p w:rsidR="00747DC8" w:rsidRPr="00F43AC4" w:rsidRDefault="00747DC8" w:rsidP="00747DC8">
      <w:pPr>
        <w:shd w:val="clear" w:color="auto" w:fill="FFFFFF"/>
        <w:jc w:val="both"/>
        <w:rPr>
          <w:color w:val="000000"/>
          <w:sz w:val="26"/>
          <w:szCs w:val="26"/>
        </w:rPr>
      </w:pPr>
      <w:r w:rsidRPr="00F43AC4">
        <w:rPr>
          <w:color w:val="000000"/>
          <w:sz w:val="26"/>
          <w:szCs w:val="26"/>
        </w:rPr>
        <w:t>единичный пропуск точки в конце предложения, если первое слово следующего предложения написано с заглавной буквы;</w:t>
      </w:r>
    </w:p>
    <w:p w:rsidR="00747DC8" w:rsidRPr="00F43AC4" w:rsidRDefault="00747DC8" w:rsidP="00747DC8">
      <w:pPr>
        <w:shd w:val="clear" w:color="auto" w:fill="FFFFFF"/>
        <w:jc w:val="both"/>
        <w:rPr>
          <w:color w:val="000000"/>
          <w:sz w:val="26"/>
          <w:szCs w:val="26"/>
        </w:rPr>
      </w:pPr>
      <w:r w:rsidRPr="00F43AC4">
        <w:rPr>
          <w:color w:val="000000"/>
          <w:sz w:val="26"/>
          <w:szCs w:val="26"/>
        </w:rPr>
        <w:t>единичный случай замены одного слова без искажения смысла.</w:t>
      </w:r>
    </w:p>
    <w:p w:rsidR="00747DC8" w:rsidRPr="00F43AC4" w:rsidRDefault="00747DC8" w:rsidP="00747DC8">
      <w:pPr>
        <w:shd w:val="clear" w:color="auto" w:fill="FFFFFF"/>
        <w:jc w:val="both"/>
        <w:rPr>
          <w:color w:val="000000"/>
          <w:sz w:val="26"/>
          <w:szCs w:val="26"/>
        </w:rPr>
      </w:pPr>
      <w:r w:rsidRPr="00F43AC4">
        <w:rPr>
          <w:b/>
          <w:bCs/>
          <w:i/>
          <w:iCs/>
          <w:color w:val="000000"/>
          <w:sz w:val="26"/>
          <w:szCs w:val="26"/>
        </w:rPr>
        <w:t>За одну ошибку в диктанте считаются:</w:t>
      </w:r>
    </w:p>
    <w:p w:rsidR="00747DC8" w:rsidRPr="00F43AC4" w:rsidRDefault="00747DC8" w:rsidP="00747DC8">
      <w:pPr>
        <w:shd w:val="clear" w:color="auto" w:fill="FFFFFF"/>
        <w:jc w:val="both"/>
        <w:rPr>
          <w:color w:val="000000"/>
          <w:sz w:val="26"/>
          <w:szCs w:val="26"/>
        </w:rPr>
      </w:pPr>
      <w:r w:rsidRPr="00F43AC4">
        <w:rPr>
          <w:color w:val="000000"/>
          <w:sz w:val="26"/>
          <w:szCs w:val="26"/>
        </w:rPr>
        <w:t>§  два исправления;</w:t>
      </w:r>
    </w:p>
    <w:p w:rsidR="00747DC8" w:rsidRPr="00F43AC4" w:rsidRDefault="00747DC8" w:rsidP="00747DC8">
      <w:pPr>
        <w:shd w:val="clear" w:color="auto" w:fill="FFFFFF"/>
        <w:jc w:val="both"/>
        <w:rPr>
          <w:color w:val="000000"/>
          <w:sz w:val="26"/>
          <w:szCs w:val="26"/>
        </w:rPr>
      </w:pPr>
      <w:r w:rsidRPr="00F43AC4">
        <w:rPr>
          <w:color w:val="000000"/>
          <w:sz w:val="26"/>
          <w:szCs w:val="26"/>
        </w:rPr>
        <w:t>§  две пунктуационные ошибки;</w:t>
      </w:r>
    </w:p>
    <w:p w:rsidR="00747DC8" w:rsidRPr="00F43AC4" w:rsidRDefault="00747DC8" w:rsidP="00747DC8">
      <w:pPr>
        <w:shd w:val="clear" w:color="auto" w:fill="FFFFFF"/>
        <w:jc w:val="both"/>
        <w:rPr>
          <w:color w:val="000000"/>
          <w:sz w:val="26"/>
          <w:szCs w:val="26"/>
        </w:rPr>
      </w:pPr>
      <w:r w:rsidRPr="00F43AC4">
        <w:rPr>
          <w:color w:val="000000"/>
          <w:sz w:val="26"/>
          <w:szCs w:val="26"/>
        </w:rPr>
        <w:t>§  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747DC8" w:rsidRPr="00F43AC4" w:rsidRDefault="00747DC8" w:rsidP="00747DC8">
      <w:pPr>
        <w:shd w:val="clear" w:color="auto" w:fill="FFFFFF"/>
        <w:jc w:val="both"/>
        <w:rPr>
          <w:color w:val="000000"/>
          <w:sz w:val="26"/>
          <w:szCs w:val="26"/>
        </w:rPr>
      </w:pPr>
      <w:r w:rsidRPr="00F43AC4">
        <w:rPr>
          <w:b/>
          <w:bCs/>
          <w:i/>
          <w:iCs/>
          <w:color w:val="000000"/>
          <w:sz w:val="26"/>
          <w:szCs w:val="26"/>
        </w:rPr>
        <w:t xml:space="preserve">Негрубыми ошибками считаются </w:t>
      </w:r>
      <w:proofErr w:type="gramStart"/>
      <w:r w:rsidRPr="00F43AC4">
        <w:rPr>
          <w:b/>
          <w:bCs/>
          <w:i/>
          <w:iCs/>
          <w:color w:val="000000"/>
          <w:sz w:val="26"/>
          <w:szCs w:val="26"/>
        </w:rPr>
        <w:t>следующие</w:t>
      </w:r>
      <w:proofErr w:type="gramEnd"/>
      <w:r w:rsidRPr="00F43AC4">
        <w:rPr>
          <w:b/>
          <w:bCs/>
          <w:i/>
          <w:iCs/>
          <w:color w:val="000000"/>
          <w:sz w:val="26"/>
          <w:szCs w:val="26"/>
        </w:rPr>
        <w:t>:</w:t>
      </w:r>
    </w:p>
    <w:p w:rsidR="00747DC8" w:rsidRPr="00F43AC4" w:rsidRDefault="00747DC8" w:rsidP="00747DC8">
      <w:pPr>
        <w:shd w:val="clear" w:color="auto" w:fill="FFFFFF"/>
        <w:jc w:val="both"/>
        <w:rPr>
          <w:color w:val="000000"/>
          <w:sz w:val="26"/>
          <w:szCs w:val="26"/>
        </w:rPr>
      </w:pPr>
      <w:r w:rsidRPr="00F43AC4">
        <w:rPr>
          <w:color w:val="000000"/>
          <w:sz w:val="26"/>
          <w:szCs w:val="26"/>
        </w:rPr>
        <w:lastRenderedPageBreak/>
        <w:t>-         повторение одной и той же буквы в слове;</w:t>
      </w:r>
    </w:p>
    <w:p w:rsidR="00747DC8" w:rsidRPr="00F43AC4" w:rsidRDefault="00747DC8" w:rsidP="00747DC8">
      <w:pPr>
        <w:shd w:val="clear" w:color="auto" w:fill="FFFFFF"/>
        <w:jc w:val="both"/>
        <w:rPr>
          <w:color w:val="000000"/>
          <w:sz w:val="26"/>
          <w:szCs w:val="26"/>
        </w:rPr>
      </w:pPr>
      <w:r w:rsidRPr="00F43AC4">
        <w:rPr>
          <w:color w:val="000000"/>
          <w:sz w:val="26"/>
          <w:szCs w:val="26"/>
        </w:rPr>
        <w:t>-         недописанное слово;</w:t>
      </w:r>
    </w:p>
    <w:p w:rsidR="00747DC8" w:rsidRPr="00F43AC4" w:rsidRDefault="00747DC8" w:rsidP="00747DC8">
      <w:pPr>
        <w:shd w:val="clear" w:color="auto" w:fill="FFFFFF"/>
        <w:jc w:val="both"/>
        <w:rPr>
          <w:color w:val="000000"/>
          <w:sz w:val="26"/>
          <w:szCs w:val="26"/>
        </w:rPr>
      </w:pPr>
      <w:r w:rsidRPr="00F43AC4">
        <w:rPr>
          <w:color w:val="000000"/>
          <w:sz w:val="26"/>
          <w:szCs w:val="26"/>
        </w:rPr>
        <w:t>-         перенос слова, одна часть которого написана на одной строке, а вторая опущена;</w:t>
      </w:r>
    </w:p>
    <w:p w:rsidR="00747DC8" w:rsidRPr="00F43AC4" w:rsidRDefault="00747DC8" w:rsidP="00747DC8">
      <w:pPr>
        <w:shd w:val="clear" w:color="auto" w:fill="FFFFFF"/>
        <w:jc w:val="both"/>
        <w:rPr>
          <w:color w:val="000000"/>
          <w:sz w:val="26"/>
          <w:szCs w:val="26"/>
        </w:rPr>
      </w:pPr>
      <w:r w:rsidRPr="00F43AC4">
        <w:rPr>
          <w:color w:val="000000"/>
          <w:sz w:val="26"/>
          <w:szCs w:val="26"/>
        </w:rPr>
        <w:t>-         дважды записанное одно и то же слово в предложении.</w:t>
      </w:r>
    </w:p>
    <w:p w:rsidR="00747DC8" w:rsidRPr="00F43AC4" w:rsidRDefault="00747DC8" w:rsidP="00747DC8">
      <w:pPr>
        <w:shd w:val="clear" w:color="auto" w:fill="FFFFFF"/>
        <w:jc w:val="both"/>
        <w:rPr>
          <w:color w:val="000000"/>
          <w:sz w:val="26"/>
          <w:szCs w:val="26"/>
        </w:rPr>
      </w:pPr>
      <w:r w:rsidRPr="00F43AC4">
        <w:rPr>
          <w:b/>
          <w:bCs/>
          <w:i/>
          <w:iCs/>
          <w:color w:val="000000"/>
          <w:sz w:val="26"/>
          <w:szCs w:val="26"/>
        </w:rPr>
        <w:t>Грамматическое задание.</w:t>
      </w:r>
    </w:p>
    <w:p w:rsidR="00747DC8" w:rsidRPr="00F43AC4" w:rsidRDefault="00747DC8" w:rsidP="00747DC8">
      <w:pPr>
        <w:shd w:val="clear" w:color="auto" w:fill="FFFFFF"/>
        <w:jc w:val="both"/>
        <w:rPr>
          <w:color w:val="000000"/>
          <w:sz w:val="26"/>
          <w:szCs w:val="26"/>
        </w:rPr>
      </w:pPr>
      <w:r w:rsidRPr="00F43AC4">
        <w:rPr>
          <w:color w:val="000000"/>
          <w:sz w:val="26"/>
          <w:szCs w:val="26"/>
        </w:rPr>
        <w:t>«5» – 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rsidR="00747DC8" w:rsidRPr="00F43AC4" w:rsidRDefault="00747DC8" w:rsidP="00747DC8">
      <w:pPr>
        <w:shd w:val="clear" w:color="auto" w:fill="FFFFFF"/>
        <w:jc w:val="both"/>
        <w:rPr>
          <w:color w:val="000000"/>
          <w:sz w:val="26"/>
          <w:szCs w:val="26"/>
        </w:rPr>
      </w:pPr>
      <w:r w:rsidRPr="00F43AC4">
        <w:rPr>
          <w:color w:val="000000"/>
          <w:sz w:val="26"/>
          <w:szCs w:val="26"/>
        </w:rPr>
        <w:t>«4» - 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747DC8" w:rsidRPr="00F43AC4" w:rsidRDefault="00747DC8" w:rsidP="00747DC8">
      <w:pPr>
        <w:shd w:val="clear" w:color="auto" w:fill="FFFFFF"/>
        <w:jc w:val="both"/>
        <w:rPr>
          <w:color w:val="000000"/>
          <w:sz w:val="26"/>
          <w:szCs w:val="26"/>
        </w:rPr>
      </w:pPr>
      <w:r w:rsidRPr="00F43AC4">
        <w:rPr>
          <w:color w:val="000000"/>
          <w:sz w:val="26"/>
          <w:szCs w:val="26"/>
        </w:rPr>
        <w:t>«3» – ставится, если ученик обнаруживает усвоение определённой части из изученного материала, в работе правильно выполнил не менее 1/2 заданий;</w:t>
      </w:r>
    </w:p>
    <w:p w:rsidR="00747DC8" w:rsidRPr="00F43AC4" w:rsidRDefault="00747DC8" w:rsidP="00747DC8">
      <w:pPr>
        <w:shd w:val="clear" w:color="auto" w:fill="FFFFFF"/>
        <w:jc w:val="both"/>
        <w:rPr>
          <w:color w:val="000000"/>
          <w:sz w:val="26"/>
          <w:szCs w:val="26"/>
        </w:rPr>
      </w:pPr>
      <w:r w:rsidRPr="00F43AC4">
        <w:rPr>
          <w:color w:val="000000"/>
          <w:sz w:val="26"/>
          <w:szCs w:val="26"/>
        </w:rPr>
        <w:t>«2» – ставится, если ученик обнаруживает плохое знание учебного материала, не справляется с большинством грамматических заданий;</w:t>
      </w:r>
    </w:p>
    <w:p w:rsidR="00747DC8" w:rsidRPr="00F43AC4" w:rsidRDefault="00747DC8" w:rsidP="00747DC8">
      <w:pPr>
        <w:shd w:val="clear" w:color="auto" w:fill="FFFFFF"/>
        <w:jc w:val="both"/>
        <w:rPr>
          <w:color w:val="000000"/>
          <w:sz w:val="26"/>
          <w:szCs w:val="26"/>
        </w:rPr>
      </w:pPr>
      <w:r w:rsidRPr="00F43AC4">
        <w:rPr>
          <w:color w:val="000000"/>
          <w:sz w:val="26"/>
          <w:szCs w:val="26"/>
        </w:rPr>
        <w:t>«1» – ставится, если ученик не смог правильно выполнить ни одного задания.</w:t>
      </w:r>
    </w:p>
    <w:p w:rsidR="00747DC8" w:rsidRPr="00F43AC4" w:rsidRDefault="00747DC8" w:rsidP="00747DC8">
      <w:pPr>
        <w:shd w:val="clear" w:color="auto" w:fill="FFFFFF"/>
        <w:jc w:val="both"/>
        <w:rPr>
          <w:color w:val="000000"/>
          <w:sz w:val="26"/>
          <w:szCs w:val="26"/>
        </w:rPr>
      </w:pPr>
      <w:r w:rsidRPr="00F43AC4">
        <w:rPr>
          <w:b/>
          <w:bCs/>
          <w:i/>
          <w:iCs/>
          <w:color w:val="000000"/>
          <w:sz w:val="26"/>
          <w:szCs w:val="26"/>
        </w:rPr>
        <w:t>Списывание текста.</w:t>
      </w:r>
    </w:p>
    <w:p w:rsidR="00747DC8" w:rsidRPr="00F43AC4" w:rsidRDefault="00747DC8" w:rsidP="00747DC8">
      <w:pPr>
        <w:shd w:val="clear" w:color="auto" w:fill="FFFFFF"/>
        <w:jc w:val="both"/>
        <w:rPr>
          <w:color w:val="000000"/>
          <w:sz w:val="26"/>
          <w:szCs w:val="26"/>
        </w:rPr>
      </w:pPr>
      <w:r w:rsidRPr="00F43AC4">
        <w:rPr>
          <w:color w:val="000000"/>
          <w:sz w:val="26"/>
          <w:szCs w:val="26"/>
        </w:rPr>
        <w:t>«5» - ставится за безошибочное аккуратное выполнение работы;</w:t>
      </w:r>
    </w:p>
    <w:p w:rsidR="00747DC8" w:rsidRPr="00F43AC4" w:rsidRDefault="00747DC8" w:rsidP="00747DC8">
      <w:pPr>
        <w:shd w:val="clear" w:color="auto" w:fill="FFFFFF"/>
        <w:jc w:val="both"/>
        <w:rPr>
          <w:color w:val="000000"/>
          <w:sz w:val="26"/>
          <w:szCs w:val="26"/>
        </w:rPr>
      </w:pPr>
      <w:r w:rsidRPr="00F43AC4">
        <w:rPr>
          <w:color w:val="000000"/>
          <w:sz w:val="26"/>
          <w:szCs w:val="26"/>
        </w:rPr>
        <w:t>«4» – ставится, если в работе 1 – 2 орфографические ошибки и 1 исправление (1 кл.); 1 ошибка и</w:t>
      </w:r>
    </w:p>
    <w:p w:rsidR="00747DC8" w:rsidRPr="00F43AC4" w:rsidRDefault="00747DC8" w:rsidP="00747DC8">
      <w:pPr>
        <w:shd w:val="clear" w:color="auto" w:fill="FFFFFF"/>
        <w:jc w:val="both"/>
        <w:rPr>
          <w:color w:val="000000"/>
          <w:sz w:val="26"/>
          <w:szCs w:val="26"/>
        </w:rPr>
      </w:pPr>
      <w:r w:rsidRPr="00F43AC4">
        <w:rPr>
          <w:color w:val="000000"/>
          <w:sz w:val="26"/>
          <w:szCs w:val="26"/>
        </w:rPr>
        <w:t>1 исправление (2 и 3 кл.);</w:t>
      </w:r>
    </w:p>
    <w:p w:rsidR="00747DC8" w:rsidRPr="00F43AC4" w:rsidRDefault="00747DC8" w:rsidP="00747DC8">
      <w:pPr>
        <w:shd w:val="clear" w:color="auto" w:fill="FFFFFF"/>
        <w:jc w:val="both"/>
        <w:rPr>
          <w:color w:val="000000"/>
          <w:sz w:val="26"/>
          <w:szCs w:val="26"/>
        </w:rPr>
      </w:pPr>
      <w:r w:rsidRPr="00F43AC4">
        <w:rPr>
          <w:color w:val="000000"/>
          <w:sz w:val="26"/>
          <w:szCs w:val="26"/>
        </w:rPr>
        <w:t>«3» – ставится, если в работе допущены 3 орфографические ошибки и 1 исправление (1 кл.);</w:t>
      </w:r>
    </w:p>
    <w:p w:rsidR="00747DC8" w:rsidRPr="00F43AC4" w:rsidRDefault="00747DC8" w:rsidP="00747DC8">
      <w:pPr>
        <w:shd w:val="clear" w:color="auto" w:fill="FFFFFF"/>
        <w:jc w:val="both"/>
        <w:rPr>
          <w:color w:val="000000"/>
          <w:sz w:val="26"/>
          <w:szCs w:val="26"/>
        </w:rPr>
      </w:pPr>
      <w:r w:rsidRPr="00F43AC4">
        <w:rPr>
          <w:color w:val="000000"/>
          <w:sz w:val="26"/>
          <w:szCs w:val="26"/>
        </w:rPr>
        <w:t>2 ошибки и 1 исправление (2 и 3 кл.);</w:t>
      </w:r>
    </w:p>
    <w:p w:rsidR="00747DC8" w:rsidRPr="00F43AC4" w:rsidRDefault="00747DC8" w:rsidP="00747DC8">
      <w:pPr>
        <w:shd w:val="clear" w:color="auto" w:fill="FFFFFF"/>
        <w:jc w:val="both"/>
        <w:rPr>
          <w:color w:val="000000"/>
          <w:sz w:val="26"/>
          <w:szCs w:val="26"/>
        </w:rPr>
      </w:pPr>
      <w:r w:rsidRPr="00F43AC4">
        <w:rPr>
          <w:color w:val="000000"/>
          <w:sz w:val="26"/>
          <w:szCs w:val="26"/>
        </w:rPr>
        <w:t>«2» – ставится, если в работе допущены 4 орфографические ошибки (1 кл.); 3 ошибки (2 и 3 кл.);</w:t>
      </w:r>
    </w:p>
    <w:p w:rsidR="00747DC8" w:rsidRPr="00F43AC4" w:rsidRDefault="00747DC8" w:rsidP="00747DC8">
      <w:pPr>
        <w:shd w:val="clear" w:color="auto" w:fill="FFFFFF"/>
        <w:jc w:val="both"/>
        <w:rPr>
          <w:color w:val="000000"/>
          <w:sz w:val="26"/>
          <w:szCs w:val="26"/>
        </w:rPr>
      </w:pPr>
      <w:r w:rsidRPr="00F43AC4">
        <w:rPr>
          <w:color w:val="000000"/>
          <w:sz w:val="26"/>
          <w:szCs w:val="26"/>
        </w:rPr>
        <w:t>«1» – ставится, если в работе допущено более 4 орфогр. ошибок (1 кл.); более 3 ошибок (2 и 3 кл.).</w:t>
      </w:r>
    </w:p>
    <w:p w:rsidR="00747DC8" w:rsidRPr="00F43AC4" w:rsidRDefault="00747DC8" w:rsidP="00747DC8">
      <w:pPr>
        <w:shd w:val="clear" w:color="auto" w:fill="FFFFFF"/>
        <w:jc w:val="both"/>
        <w:rPr>
          <w:color w:val="000000"/>
          <w:sz w:val="26"/>
          <w:szCs w:val="26"/>
        </w:rPr>
      </w:pPr>
      <w:r w:rsidRPr="00F43AC4">
        <w:rPr>
          <w:b/>
          <w:bCs/>
          <w:i/>
          <w:iCs/>
          <w:color w:val="000000"/>
          <w:sz w:val="26"/>
          <w:szCs w:val="26"/>
        </w:rPr>
        <w:t>Контрольный диктант.</w:t>
      </w:r>
    </w:p>
    <w:p w:rsidR="00747DC8" w:rsidRPr="00F43AC4" w:rsidRDefault="00747DC8" w:rsidP="00747DC8">
      <w:pPr>
        <w:shd w:val="clear" w:color="auto" w:fill="FFFFFF"/>
        <w:jc w:val="both"/>
        <w:rPr>
          <w:color w:val="000000"/>
          <w:sz w:val="26"/>
          <w:szCs w:val="26"/>
        </w:rPr>
      </w:pPr>
      <w:r w:rsidRPr="00F43AC4">
        <w:rPr>
          <w:color w:val="000000"/>
          <w:sz w:val="26"/>
          <w:szCs w:val="26"/>
        </w:rPr>
        <w:t>1.     Объём соответствует количеству слов по нормам чтения (за 1 минуту).</w:t>
      </w:r>
    </w:p>
    <w:p w:rsidR="00747DC8" w:rsidRPr="00F43AC4" w:rsidRDefault="00747DC8" w:rsidP="00747DC8">
      <w:pPr>
        <w:shd w:val="clear" w:color="auto" w:fill="FFFFFF"/>
        <w:jc w:val="both"/>
        <w:rPr>
          <w:color w:val="000000"/>
          <w:sz w:val="26"/>
          <w:szCs w:val="26"/>
        </w:rPr>
      </w:pPr>
      <w:r w:rsidRPr="00F43AC4">
        <w:rPr>
          <w:color w:val="000000"/>
          <w:sz w:val="26"/>
          <w:szCs w:val="26"/>
        </w:rPr>
        <w:t>2.     Негрубые ошибки: исключения из правил; повторение одной и той же буквы (букварь);</w:t>
      </w:r>
      <w:r>
        <w:rPr>
          <w:color w:val="000000"/>
          <w:sz w:val="26"/>
          <w:szCs w:val="26"/>
        </w:rPr>
        <w:t xml:space="preserve"> </w:t>
      </w:r>
      <w:r w:rsidRPr="00F43AC4">
        <w:rPr>
          <w:color w:val="000000"/>
          <w:sz w:val="26"/>
          <w:szCs w:val="26"/>
        </w:rPr>
        <w:t>перенос слов; единичный пропуск буквы на конце слова.</w:t>
      </w:r>
    </w:p>
    <w:p w:rsidR="00747DC8" w:rsidRPr="00F43AC4" w:rsidRDefault="00747DC8" w:rsidP="00747DC8">
      <w:pPr>
        <w:shd w:val="clear" w:color="auto" w:fill="FFFFFF"/>
        <w:jc w:val="both"/>
        <w:rPr>
          <w:color w:val="000000"/>
          <w:sz w:val="26"/>
          <w:szCs w:val="26"/>
        </w:rPr>
      </w:pPr>
      <w:r w:rsidRPr="00F43AC4">
        <w:rPr>
          <w:color w:val="000000"/>
          <w:sz w:val="26"/>
          <w:szCs w:val="26"/>
        </w:rPr>
        <w:t>3.     Однотипные ошибки: первые три однотипные ошибки = 1 ошибке, но каждая следующая подобная считается за отдельную ошибку.</w:t>
      </w:r>
    </w:p>
    <w:p w:rsidR="00747DC8" w:rsidRPr="00F43AC4" w:rsidRDefault="00747DC8" w:rsidP="00747DC8">
      <w:pPr>
        <w:shd w:val="clear" w:color="auto" w:fill="FFFFFF"/>
        <w:jc w:val="both"/>
        <w:rPr>
          <w:color w:val="000000"/>
          <w:sz w:val="26"/>
          <w:szCs w:val="26"/>
        </w:rPr>
      </w:pPr>
      <w:r w:rsidRPr="00F43AC4">
        <w:rPr>
          <w:color w:val="000000"/>
          <w:sz w:val="26"/>
          <w:szCs w:val="26"/>
        </w:rPr>
        <w:t>4.    При трёх поправках оценка снижается на 1 балл.</w:t>
      </w:r>
    </w:p>
    <w:p w:rsidR="00747DC8" w:rsidRPr="00F43AC4" w:rsidRDefault="00747DC8" w:rsidP="00747DC8">
      <w:pPr>
        <w:shd w:val="clear" w:color="auto" w:fill="FFFFFF"/>
        <w:jc w:val="both"/>
        <w:rPr>
          <w:color w:val="000000"/>
          <w:sz w:val="26"/>
          <w:szCs w:val="26"/>
        </w:rPr>
      </w:pPr>
      <w:r w:rsidRPr="00F43AC4">
        <w:rPr>
          <w:b/>
          <w:bCs/>
          <w:i/>
          <w:iCs/>
          <w:color w:val="000000"/>
          <w:sz w:val="26"/>
          <w:szCs w:val="26"/>
        </w:rPr>
        <w:t>Оценки за контрольный диктант.</w:t>
      </w:r>
    </w:p>
    <w:p w:rsidR="00747DC8" w:rsidRPr="00F43AC4" w:rsidRDefault="00747DC8" w:rsidP="00747DC8">
      <w:pPr>
        <w:shd w:val="clear" w:color="auto" w:fill="FFFFFF"/>
        <w:jc w:val="both"/>
        <w:rPr>
          <w:color w:val="000000"/>
          <w:sz w:val="26"/>
          <w:szCs w:val="26"/>
        </w:rPr>
      </w:pPr>
      <w:r w:rsidRPr="00F43AC4">
        <w:rPr>
          <w:color w:val="000000"/>
          <w:sz w:val="26"/>
          <w:szCs w:val="26"/>
        </w:rPr>
        <w:t>«5» – не ставится при трёх исправлениях, но при одной негрубой ошибке можно ставить;</w:t>
      </w:r>
    </w:p>
    <w:p w:rsidR="00747DC8" w:rsidRPr="00F43AC4" w:rsidRDefault="00747DC8" w:rsidP="00747DC8">
      <w:pPr>
        <w:shd w:val="clear" w:color="auto" w:fill="FFFFFF"/>
        <w:jc w:val="both"/>
        <w:rPr>
          <w:color w:val="000000"/>
          <w:sz w:val="26"/>
          <w:szCs w:val="26"/>
        </w:rPr>
      </w:pPr>
      <w:r w:rsidRPr="00F43AC4">
        <w:rPr>
          <w:color w:val="000000"/>
          <w:sz w:val="26"/>
          <w:szCs w:val="26"/>
        </w:rPr>
        <w:t>«4» – 2 орфограф. и 2 пунктуац. ошибки или 1 орфограф. и 3 пунктуац.;</w:t>
      </w:r>
    </w:p>
    <w:p w:rsidR="00747DC8" w:rsidRPr="00F43AC4" w:rsidRDefault="00747DC8" w:rsidP="00747DC8">
      <w:pPr>
        <w:shd w:val="clear" w:color="auto" w:fill="FFFFFF"/>
        <w:jc w:val="both"/>
        <w:rPr>
          <w:color w:val="000000"/>
          <w:sz w:val="26"/>
          <w:szCs w:val="26"/>
        </w:rPr>
      </w:pPr>
      <w:r w:rsidRPr="00F43AC4">
        <w:rPr>
          <w:color w:val="000000"/>
          <w:sz w:val="26"/>
          <w:szCs w:val="26"/>
        </w:rPr>
        <w:t>«3» – 3 – 4 орфограф. и 4 пунктуац. ошибки, а также при 5 орфограф. ошибках;</w:t>
      </w:r>
    </w:p>
    <w:p w:rsidR="00747DC8" w:rsidRPr="00F43AC4" w:rsidRDefault="00747DC8" w:rsidP="00747DC8">
      <w:pPr>
        <w:shd w:val="clear" w:color="auto" w:fill="FFFFFF"/>
        <w:jc w:val="both"/>
        <w:rPr>
          <w:color w:val="000000"/>
          <w:sz w:val="26"/>
          <w:szCs w:val="26"/>
        </w:rPr>
      </w:pPr>
      <w:r w:rsidRPr="00F43AC4">
        <w:rPr>
          <w:color w:val="000000"/>
          <w:sz w:val="26"/>
          <w:szCs w:val="26"/>
        </w:rPr>
        <w:t>«2» - более 5 – 8 орфограф. ошибок;</w:t>
      </w:r>
    </w:p>
    <w:p w:rsidR="00747DC8" w:rsidRPr="00F43AC4" w:rsidRDefault="00747DC8" w:rsidP="00747DC8">
      <w:pPr>
        <w:shd w:val="clear" w:color="auto" w:fill="FFFFFF"/>
        <w:jc w:val="both"/>
        <w:rPr>
          <w:color w:val="000000"/>
          <w:sz w:val="26"/>
          <w:szCs w:val="26"/>
        </w:rPr>
      </w:pPr>
      <w:r w:rsidRPr="00F43AC4">
        <w:rPr>
          <w:color w:val="000000"/>
          <w:sz w:val="26"/>
          <w:szCs w:val="26"/>
        </w:rPr>
        <w:t>«1» – более 8 орфограф. ошибок.</w:t>
      </w:r>
    </w:p>
    <w:p w:rsidR="00747DC8" w:rsidRPr="00F43AC4" w:rsidRDefault="00747DC8" w:rsidP="00747DC8">
      <w:pPr>
        <w:shd w:val="clear" w:color="auto" w:fill="FFFFFF"/>
        <w:jc w:val="both"/>
        <w:rPr>
          <w:color w:val="000000"/>
          <w:sz w:val="26"/>
          <w:szCs w:val="26"/>
        </w:rPr>
      </w:pPr>
      <w:r w:rsidRPr="00F43AC4">
        <w:rPr>
          <w:b/>
          <w:bCs/>
          <w:i/>
          <w:iCs/>
          <w:color w:val="000000"/>
          <w:sz w:val="26"/>
          <w:szCs w:val="26"/>
        </w:rPr>
        <w:t>Оценки за грамматические задания.</w:t>
      </w:r>
    </w:p>
    <w:p w:rsidR="00747DC8" w:rsidRPr="00F43AC4" w:rsidRDefault="00747DC8" w:rsidP="00747DC8">
      <w:pPr>
        <w:shd w:val="clear" w:color="auto" w:fill="FFFFFF"/>
        <w:jc w:val="both"/>
        <w:rPr>
          <w:color w:val="000000"/>
          <w:sz w:val="26"/>
          <w:szCs w:val="26"/>
        </w:rPr>
      </w:pPr>
      <w:r w:rsidRPr="00F43AC4">
        <w:rPr>
          <w:color w:val="000000"/>
          <w:sz w:val="26"/>
          <w:szCs w:val="26"/>
        </w:rPr>
        <w:t>«5» – всё верно;</w:t>
      </w:r>
    </w:p>
    <w:p w:rsidR="00747DC8" w:rsidRPr="00F43AC4" w:rsidRDefault="00747DC8" w:rsidP="00747DC8">
      <w:pPr>
        <w:shd w:val="clear" w:color="auto" w:fill="FFFFFF"/>
        <w:jc w:val="both"/>
        <w:rPr>
          <w:color w:val="000000"/>
          <w:sz w:val="26"/>
          <w:szCs w:val="26"/>
        </w:rPr>
      </w:pPr>
      <w:r w:rsidRPr="00F43AC4">
        <w:rPr>
          <w:color w:val="000000"/>
          <w:sz w:val="26"/>
          <w:szCs w:val="26"/>
        </w:rPr>
        <w:t>«4» – не менее 3/4 верно;</w:t>
      </w:r>
    </w:p>
    <w:p w:rsidR="00747DC8" w:rsidRPr="00F43AC4" w:rsidRDefault="00747DC8" w:rsidP="00747DC8">
      <w:pPr>
        <w:shd w:val="clear" w:color="auto" w:fill="FFFFFF"/>
        <w:jc w:val="both"/>
        <w:rPr>
          <w:color w:val="000000"/>
          <w:sz w:val="26"/>
          <w:szCs w:val="26"/>
        </w:rPr>
      </w:pPr>
      <w:r w:rsidRPr="00F43AC4">
        <w:rPr>
          <w:color w:val="000000"/>
          <w:sz w:val="26"/>
          <w:szCs w:val="26"/>
        </w:rPr>
        <w:t>«3» – не менее 1/2 верно;</w:t>
      </w:r>
    </w:p>
    <w:p w:rsidR="00747DC8" w:rsidRPr="00F43AC4" w:rsidRDefault="00747DC8" w:rsidP="00747DC8">
      <w:pPr>
        <w:shd w:val="clear" w:color="auto" w:fill="FFFFFF"/>
        <w:jc w:val="both"/>
        <w:rPr>
          <w:color w:val="000000"/>
          <w:sz w:val="26"/>
          <w:szCs w:val="26"/>
        </w:rPr>
      </w:pPr>
      <w:r w:rsidRPr="00F43AC4">
        <w:rPr>
          <w:color w:val="000000"/>
          <w:sz w:val="26"/>
          <w:szCs w:val="26"/>
        </w:rPr>
        <w:t>«2» – не выполнено больше половины общего объёма заданий;</w:t>
      </w:r>
    </w:p>
    <w:p w:rsidR="00747DC8" w:rsidRPr="00F43AC4" w:rsidRDefault="00747DC8" w:rsidP="00747DC8">
      <w:pPr>
        <w:shd w:val="clear" w:color="auto" w:fill="FFFFFF"/>
        <w:jc w:val="both"/>
        <w:rPr>
          <w:color w:val="000000"/>
          <w:sz w:val="26"/>
          <w:szCs w:val="26"/>
        </w:rPr>
      </w:pPr>
      <w:r w:rsidRPr="00F43AC4">
        <w:rPr>
          <w:color w:val="000000"/>
          <w:sz w:val="26"/>
          <w:szCs w:val="26"/>
        </w:rPr>
        <w:t>«1» – не выполнено ни одно задание.</w:t>
      </w:r>
    </w:p>
    <w:p w:rsidR="00747DC8" w:rsidRPr="00F43AC4" w:rsidRDefault="00747DC8" w:rsidP="00747DC8">
      <w:pPr>
        <w:shd w:val="clear" w:color="auto" w:fill="FFFFFF"/>
        <w:jc w:val="both"/>
        <w:rPr>
          <w:color w:val="000000"/>
          <w:sz w:val="26"/>
          <w:szCs w:val="26"/>
        </w:rPr>
      </w:pPr>
      <w:r w:rsidRPr="00F43AC4">
        <w:rPr>
          <w:b/>
          <w:bCs/>
          <w:i/>
          <w:iCs/>
          <w:color w:val="000000"/>
          <w:sz w:val="26"/>
          <w:szCs w:val="26"/>
        </w:rPr>
        <w:lastRenderedPageBreak/>
        <w:t>Словарный диктант</w:t>
      </w:r>
      <w:r w:rsidRPr="00F43AC4">
        <w:rPr>
          <w:color w:val="000000"/>
          <w:sz w:val="26"/>
          <w:szCs w:val="26"/>
        </w:rPr>
        <w:t>                                                                    Количество слов</w:t>
      </w:r>
    </w:p>
    <w:p w:rsidR="00747DC8" w:rsidRPr="00F43AC4" w:rsidRDefault="00747DC8" w:rsidP="00747DC8">
      <w:pPr>
        <w:shd w:val="clear" w:color="auto" w:fill="FFFFFF"/>
        <w:jc w:val="both"/>
        <w:rPr>
          <w:color w:val="000000"/>
          <w:sz w:val="26"/>
          <w:szCs w:val="26"/>
        </w:rPr>
      </w:pPr>
      <w:r w:rsidRPr="00F43AC4">
        <w:rPr>
          <w:color w:val="000000"/>
          <w:sz w:val="26"/>
          <w:szCs w:val="26"/>
        </w:rPr>
        <w:t>(оценивается строже контрольного диктанта)</w:t>
      </w:r>
      <w:proofErr w:type="gramStart"/>
      <w:r w:rsidRPr="00F43AC4">
        <w:rPr>
          <w:color w:val="000000"/>
          <w:sz w:val="26"/>
          <w:szCs w:val="26"/>
        </w:rPr>
        <w:t>.</w:t>
      </w:r>
      <w:proofErr w:type="gramEnd"/>
      <w:r w:rsidRPr="00F43AC4">
        <w:rPr>
          <w:color w:val="000000"/>
          <w:sz w:val="26"/>
          <w:szCs w:val="26"/>
        </w:rPr>
        <w:t xml:space="preserve">                          </w:t>
      </w:r>
      <w:proofErr w:type="gramStart"/>
      <w:r w:rsidRPr="00F43AC4">
        <w:rPr>
          <w:color w:val="000000"/>
          <w:sz w:val="26"/>
          <w:szCs w:val="26"/>
        </w:rPr>
        <w:t>д</w:t>
      </w:r>
      <w:proofErr w:type="gramEnd"/>
      <w:r w:rsidRPr="00F43AC4">
        <w:rPr>
          <w:color w:val="000000"/>
          <w:sz w:val="26"/>
          <w:szCs w:val="26"/>
        </w:rPr>
        <w:t>ля словарного диктанта.</w:t>
      </w:r>
    </w:p>
    <w:p w:rsidR="00747DC8" w:rsidRPr="00F43AC4" w:rsidRDefault="00747DC8" w:rsidP="00747DC8">
      <w:pPr>
        <w:shd w:val="clear" w:color="auto" w:fill="FFFFFF"/>
        <w:jc w:val="both"/>
        <w:rPr>
          <w:color w:val="000000"/>
          <w:sz w:val="26"/>
          <w:szCs w:val="26"/>
        </w:rPr>
      </w:pPr>
      <w:r w:rsidRPr="00F43AC4">
        <w:rPr>
          <w:color w:val="000000"/>
          <w:sz w:val="26"/>
          <w:szCs w:val="26"/>
        </w:rPr>
        <w:t>«5» – нет ошибок;                                                                        1 класс – 7 – 8 слов;</w:t>
      </w:r>
    </w:p>
    <w:p w:rsidR="00747DC8" w:rsidRPr="00F43AC4" w:rsidRDefault="00747DC8" w:rsidP="00747DC8">
      <w:pPr>
        <w:shd w:val="clear" w:color="auto" w:fill="FFFFFF"/>
        <w:jc w:val="both"/>
        <w:rPr>
          <w:color w:val="000000"/>
          <w:sz w:val="26"/>
          <w:szCs w:val="26"/>
        </w:rPr>
      </w:pPr>
      <w:r w:rsidRPr="00F43AC4">
        <w:rPr>
          <w:color w:val="000000"/>
          <w:sz w:val="26"/>
          <w:szCs w:val="26"/>
        </w:rPr>
        <w:t>«4» – 1 – 2 ошибки;                                                                      2 класс – 10 – 12 слов;</w:t>
      </w:r>
    </w:p>
    <w:p w:rsidR="00747DC8" w:rsidRPr="00F43AC4" w:rsidRDefault="00747DC8" w:rsidP="00747DC8">
      <w:pPr>
        <w:shd w:val="clear" w:color="auto" w:fill="FFFFFF"/>
        <w:jc w:val="both"/>
        <w:rPr>
          <w:color w:val="000000"/>
          <w:sz w:val="26"/>
          <w:szCs w:val="26"/>
        </w:rPr>
      </w:pPr>
      <w:r w:rsidRPr="00F43AC4">
        <w:rPr>
          <w:color w:val="000000"/>
          <w:sz w:val="26"/>
          <w:szCs w:val="26"/>
        </w:rPr>
        <w:t>«3» – 3 – 4 ошибки (если 15 – 20 слов);                                        3 класс – 12 – 15 слов;</w:t>
      </w:r>
    </w:p>
    <w:p w:rsidR="00747DC8" w:rsidRPr="00F43AC4" w:rsidRDefault="00747DC8" w:rsidP="00747DC8">
      <w:pPr>
        <w:shd w:val="clear" w:color="auto" w:fill="FFFFFF"/>
        <w:jc w:val="both"/>
        <w:rPr>
          <w:color w:val="000000"/>
          <w:sz w:val="26"/>
          <w:szCs w:val="26"/>
        </w:rPr>
      </w:pPr>
      <w:r w:rsidRPr="00F43AC4">
        <w:rPr>
          <w:color w:val="000000"/>
          <w:sz w:val="26"/>
          <w:szCs w:val="26"/>
        </w:rPr>
        <w:t>«2» – 5 – 7 ошибок;                                                                      4 класс – до 20 слов.</w:t>
      </w:r>
    </w:p>
    <w:p w:rsidR="00747DC8" w:rsidRPr="00F43AC4" w:rsidRDefault="00747DC8" w:rsidP="00747DC8">
      <w:pPr>
        <w:shd w:val="clear" w:color="auto" w:fill="FFFFFF"/>
        <w:jc w:val="both"/>
        <w:rPr>
          <w:color w:val="000000"/>
          <w:sz w:val="26"/>
          <w:szCs w:val="26"/>
        </w:rPr>
      </w:pPr>
      <w:r w:rsidRPr="00F43AC4">
        <w:rPr>
          <w:color w:val="000000"/>
          <w:sz w:val="26"/>
          <w:szCs w:val="26"/>
        </w:rPr>
        <w:t>«1» – более 7 ошибок.</w:t>
      </w:r>
    </w:p>
    <w:p w:rsidR="00747DC8" w:rsidRPr="00F43AC4" w:rsidRDefault="00747DC8" w:rsidP="00747DC8">
      <w:pPr>
        <w:shd w:val="clear" w:color="auto" w:fill="FFFFFF"/>
        <w:jc w:val="both"/>
        <w:rPr>
          <w:color w:val="000000"/>
          <w:sz w:val="26"/>
          <w:szCs w:val="26"/>
        </w:rPr>
      </w:pPr>
      <w:r w:rsidRPr="00F43AC4">
        <w:rPr>
          <w:b/>
          <w:bCs/>
          <w:i/>
          <w:iCs/>
          <w:color w:val="000000"/>
          <w:sz w:val="26"/>
          <w:szCs w:val="26"/>
        </w:rPr>
        <w:t>Контрольное списывание.</w:t>
      </w:r>
    </w:p>
    <w:p w:rsidR="00747DC8" w:rsidRPr="00F43AC4" w:rsidRDefault="00747DC8" w:rsidP="00747DC8">
      <w:pPr>
        <w:shd w:val="clear" w:color="auto" w:fill="FFFFFF"/>
        <w:jc w:val="both"/>
        <w:rPr>
          <w:color w:val="000000"/>
          <w:sz w:val="26"/>
          <w:szCs w:val="26"/>
        </w:rPr>
      </w:pPr>
      <w:r w:rsidRPr="00F43AC4">
        <w:rPr>
          <w:color w:val="000000"/>
          <w:sz w:val="26"/>
          <w:szCs w:val="26"/>
        </w:rPr>
        <w:t>«5» – нет ошибок;</w:t>
      </w:r>
    </w:p>
    <w:p w:rsidR="00747DC8" w:rsidRPr="00F43AC4" w:rsidRDefault="00747DC8" w:rsidP="00747DC8">
      <w:pPr>
        <w:shd w:val="clear" w:color="auto" w:fill="FFFFFF"/>
        <w:jc w:val="both"/>
        <w:rPr>
          <w:color w:val="000000"/>
          <w:sz w:val="26"/>
          <w:szCs w:val="26"/>
        </w:rPr>
      </w:pPr>
      <w:r w:rsidRPr="00F43AC4">
        <w:rPr>
          <w:color w:val="000000"/>
          <w:sz w:val="26"/>
          <w:szCs w:val="26"/>
        </w:rPr>
        <w:t>«4» – 1 – 2 ошибки или 1 исправление (1 кл.), 1 ошибка или 1 исправление (2 – 4 кл.);</w:t>
      </w:r>
    </w:p>
    <w:p w:rsidR="00747DC8" w:rsidRPr="00F43AC4" w:rsidRDefault="00747DC8" w:rsidP="00747DC8">
      <w:pPr>
        <w:shd w:val="clear" w:color="auto" w:fill="FFFFFF"/>
        <w:jc w:val="both"/>
        <w:rPr>
          <w:color w:val="000000"/>
          <w:sz w:val="26"/>
          <w:szCs w:val="26"/>
        </w:rPr>
      </w:pPr>
      <w:r w:rsidRPr="00F43AC4">
        <w:rPr>
          <w:color w:val="000000"/>
          <w:sz w:val="26"/>
          <w:szCs w:val="26"/>
        </w:rPr>
        <w:t>«3» – 3 ошибки и 1 исправление (1 кл.), 2 ошибки и 1 исправление (2 – 4 кл.);</w:t>
      </w:r>
    </w:p>
    <w:p w:rsidR="00747DC8" w:rsidRPr="00F43AC4" w:rsidRDefault="00747DC8" w:rsidP="00747DC8">
      <w:pPr>
        <w:shd w:val="clear" w:color="auto" w:fill="FFFFFF"/>
        <w:jc w:val="both"/>
        <w:rPr>
          <w:color w:val="000000"/>
          <w:sz w:val="26"/>
          <w:szCs w:val="26"/>
        </w:rPr>
      </w:pPr>
      <w:r w:rsidRPr="00F43AC4">
        <w:rPr>
          <w:color w:val="000000"/>
          <w:sz w:val="26"/>
          <w:szCs w:val="26"/>
        </w:rPr>
        <w:t>«2» – 4 ошибки (1 кл.), 3 ошибки (2 – 4 кл.);</w:t>
      </w:r>
    </w:p>
    <w:p w:rsidR="00747DC8" w:rsidRPr="00F43AC4" w:rsidRDefault="00747DC8" w:rsidP="00747DC8">
      <w:pPr>
        <w:shd w:val="clear" w:color="auto" w:fill="FFFFFF"/>
        <w:jc w:val="both"/>
        <w:rPr>
          <w:color w:val="000000"/>
          <w:sz w:val="26"/>
          <w:szCs w:val="26"/>
        </w:rPr>
      </w:pPr>
      <w:r w:rsidRPr="00F43AC4">
        <w:rPr>
          <w:color w:val="000000"/>
          <w:sz w:val="26"/>
          <w:szCs w:val="26"/>
        </w:rPr>
        <w:t>«1» – более 4 ошибок (1 кл.), более 3 ошибок (2 – 4 кл.).</w:t>
      </w:r>
    </w:p>
    <w:p w:rsidR="00747DC8" w:rsidRPr="003D75E1" w:rsidRDefault="00747DC8" w:rsidP="00747DC8">
      <w:pPr>
        <w:widowControl w:val="0"/>
        <w:spacing w:before="120"/>
        <w:jc w:val="both"/>
      </w:pPr>
    </w:p>
    <w:p w:rsidR="00747DC8" w:rsidRPr="003D75E1" w:rsidRDefault="00747DC8" w:rsidP="00747DC8">
      <w:pPr>
        <w:shd w:val="clear" w:color="auto" w:fill="FFFFFF"/>
        <w:jc w:val="both"/>
        <w:rPr>
          <w:b/>
          <w:bCs/>
          <w:iCs/>
          <w:color w:val="000000"/>
        </w:rPr>
      </w:pPr>
      <w:r w:rsidRPr="003D75E1">
        <w:rPr>
          <w:b/>
          <w:bCs/>
          <w:iCs/>
          <w:color w:val="000000"/>
        </w:rPr>
        <w:t>Особенности организации контроля</w:t>
      </w:r>
      <w:r w:rsidRPr="003D75E1">
        <w:t xml:space="preserve"> </w:t>
      </w:r>
      <w:r w:rsidRPr="003D75E1">
        <w:rPr>
          <w:b/>
          <w:bCs/>
          <w:iCs/>
          <w:color w:val="000000"/>
        </w:rPr>
        <w:t>по русскому языку</w:t>
      </w:r>
    </w:p>
    <w:p w:rsidR="00747DC8" w:rsidRPr="003D75E1" w:rsidRDefault="00747DC8" w:rsidP="00747DC8">
      <w:pPr>
        <w:shd w:val="clear" w:color="auto" w:fill="FFFFFF"/>
        <w:jc w:val="both"/>
      </w:pPr>
    </w:p>
    <w:p w:rsidR="00747DC8" w:rsidRPr="003D75E1" w:rsidRDefault="00747DC8" w:rsidP="00747DC8">
      <w:pPr>
        <w:pStyle w:val="ad"/>
        <w:tabs>
          <w:tab w:val="num" w:pos="0"/>
          <w:tab w:val="left" w:pos="5560"/>
        </w:tabs>
        <w:jc w:val="both"/>
      </w:pPr>
      <w:proofErr w:type="gramStart"/>
      <w:r w:rsidRPr="003D75E1">
        <w:t>Контроль за</w:t>
      </w:r>
      <w:proofErr w:type="gramEnd"/>
      <w:r w:rsidRPr="003D75E1">
        <w:t xml:space="preserve"> уровнем достижений учащихся по русскому языку проводится в </w:t>
      </w:r>
      <w:r w:rsidRPr="003D75E1">
        <w:rPr>
          <w:b/>
          <w:bCs/>
          <w:i/>
          <w:iCs/>
        </w:rPr>
        <w:t>форме письменных работ:</w:t>
      </w:r>
      <w:r w:rsidRPr="003D75E1">
        <w:t xml:space="preserve"> диктантов, грамматических заданий, контрольных списываний, изложений, тестовых заданий.</w:t>
      </w:r>
    </w:p>
    <w:p w:rsidR="00747DC8" w:rsidRPr="003D75E1" w:rsidRDefault="00747DC8" w:rsidP="00747DC8">
      <w:pPr>
        <w:pStyle w:val="ad"/>
        <w:tabs>
          <w:tab w:val="num" w:pos="0"/>
          <w:tab w:val="left" w:pos="5560"/>
        </w:tabs>
        <w:jc w:val="both"/>
      </w:pPr>
      <w:r w:rsidRPr="003D75E1">
        <w:rPr>
          <w:b/>
          <w:bCs/>
          <w:i/>
          <w:iCs/>
        </w:rPr>
        <w:t>Диктант</w:t>
      </w:r>
      <w:r w:rsidRPr="003D75E1">
        <w:t xml:space="preserve"> служит средством проверки орфографических и пунктуационных умений и навыков.</w:t>
      </w:r>
    </w:p>
    <w:p w:rsidR="00747DC8" w:rsidRPr="003D75E1" w:rsidRDefault="00747DC8" w:rsidP="00747DC8">
      <w:pPr>
        <w:shd w:val="clear" w:color="auto" w:fill="FFFFFF"/>
        <w:ind w:firstLine="720"/>
        <w:jc w:val="both"/>
      </w:pPr>
      <w:r w:rsidRPr="003D75E1">
        <w:rPr>
          <w:color w:val="000000"/>
        </w:rPr>
        <w:t>Тексты диктантов подбираются средней труд</w:t>
      </w:r>
      <w:r w:rsidRPr="003D75E1">
        <w:rPr>
          <w:color w:val="000000"/>
        </w:rPr>
        <w:softHyphen/>
        <w:t>ности с расчетом на возможность их выполне</w:t>
      </w:r>
      <w:r w:rsidRPr="003D75E1">
        <w:rPr>
          <w:color w:val="000000"/>
        </w:rPr>
        <w:softHyphen/>
        <w:t>ния всеми детьми. Каждый те</w:t>
      </w:r>
      <w:proofErr w:type="gramStart"/>
      <w:r w:rsidRPr="003D75E1">
        <w:rPr>
          <w:color w:val="000000"/>
        </w:rPr>
        <w:t>кст вкл</w:t>
      </w:r>
      <w:proofErr w:type="gramEnd"/>
      <w:r w:rsidRPr="003D75E1">
        <w:rPr>
          <w:color w:val="000000"/>
        </w:rPr>
        <w:t>ючает достаточное количество изученных орфограмм (примерно 60% от общего числа всех слов дик</w:t>
      </w:r>
      <w:r w:rsidRPr="003D75E1">
        <w:rPr>
          <w:color w:val="000000"/>
        </w:rPr>
        <w:softHyphen/>
        <w:t>танта). Текст не должен иметь слова на не изу</w:t>
      </w:r>
      <w:r w:rsidRPr="003D75E1">
        <w:rPr>
          <w:color w:val="000000"/>
        </w:rPr>
        <w:softHyphen/>
        <w:t>ченные к данному моменту правила или такие слова заранее выписываются на доске. Неце</w:t>
      </w:r>
      <w:r w:rsidRPr="003D75E1">
        <w:rPr>
          <w:color w:val="000000"/>
        </w:rPr>
        <w:softHyphen/>
        <w:t>лесообразно включать в диктанты и слова, правописание которых находится на стадии изучения.</w:t>
      </w:r>
    </w:p>
    <w:p w:rsidR="00747DC8" w:rsidRPr="003D75E1" w:rsidRDefault="00747DC8" w:rsidP="00747DC8">
      <w:pPr>
        <w:pStyle w:val="ad"/>
        <w:tabs>
          <w:tab w:val="num" w:pos="0"/>
          <w:tab w:val="left" w:pos="5560"/>
        </w:tabs>
        <w:jc w:val="both"/>
      </w:pPr>
      <w:r w:rsidRPr="003D75E1">
        <w:rPr>
          <w:color w:val="000000"/>
        </w:rPr>
        <w:t xml:space="preserve">В качестве диктанта предлагаются связные тексты </w:t>
      </w:r>
      <w:r w:rsidRPr="003D75E1">
        <w:t xml:space="preserve">– </w:t>
      </w:r>
      <w:r w:rsidRPr="003D75E1">
        <w:rPr>
          <w:color w:val="000000"/>
        </w:rPr>
        <w:t>либо авторские, адаптированные к возможностям детей, либо составленные учи</w:t>
      </w:r>
      <w:r w:rsidRPr="003D75E1">
        <w:rPr>
          <w:color w:val="000000"/>
        </w:rPr>
        <w:softHyphen/>
        <w:t>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w:t>
      </w:r>
      <w:r w:rsidRPr="003D75E1">
        <w:rPr>
          <w:color w:val="000000"/>
        </w:rPr>
        <w:softHyphen/>
        <w:t>туре, различны по цели высказывания и состо</w:t>
      </w:r>
      <w:r w:rsidRPr="003D75E1">
        <w:rPr>
          <w:color w:val="000000"/>
        </w:rPr>
        <w:softHyphen/>
        <w:t xml:space="preserve">ять из 2 </w:t>
      </w:r>
      <w:r w:rsidRPr="003D75E1">
        <w:t xml:space="preserve">– </w:t>
      </w:r>
      <w:r w:rsidRPr="003D75E1">
        <w:rPr>
          <w:color w:val="000000"/>
        </w:rPr>
        <w:t>8 слов с включением синтаксических категорий, которые изучаются в начальной школе (однородные члены предложения).</w:t>
      </w:r>
    </w:p>
    <w:p w:rsidR="00747DC8" w:rsidRPr="003D75E1" w:rsidRDefault="00747DC8" w:rsidP="00747DC8">
      <w:pPr>
        <w:pStyle w:val="ad"/>
        <w:tabs>
          <w:tab w:val="num" w:pos="0"/>
          <w:tab w:val="left" w:pos="5560"/>
        </w:tabs>
        <w:jc w:val="both"/>
      </w:pPr>
      <w:r w:rsidRPr="003D75E1">
        <w:rPr>
          <w:b/>
          <w:bCs/>
          <w:i/>
          <w:iCs/>
        </w:rPr>
        <w:t>Грамматический разбор</w:t>
      </w:r>
      <w:r w:rsidRPr="003D75E1">
        <w:t xml:space="preserve"> есть средство проверки степени понимания учащимися изучаемых грамматических явлений, умения производить простейший языковой анализ слов и предложений.</w:t>
      </w:r>
    </w:p>
    <w:p w:rsidR="00747DC8" w:rsidRPr="003D75E1" w:rsidRDefault="00747DC8" w:rsidP="00747DC8">
      <w:pPr>
        <w:shd w:val="clear" w:color="auto" w:fill="FFFFFF"/>
        <w:ind w:firstLine="720"/>
        <w:jc w:val="both"/>
      </w:pPr>
      <w:r w:rsidRPr="003D75E1">
        <w:rPr>
          <w:color w:val="000000"/>
        </w:rPr>
        <w:t>Для проверки выполнения грамматических разборов используются контрольные работы, в содержание которых вводится не более 2 ви</w:t>
      </w:r>
      <w:r w:rsidRPr="003D75E1">
        <w:rPr>
          <w:color w:val="000000"/>
        </w:rPr>
        <w:softHyphen/>
        <w:t>дов грамматического разбора.</w:t>
      </w:r>
    </w:p>
    <w:p w:rsidR="00747DC8" w:rsidRPr="003D75E1" w:rsidRDefault="00747DC8" w:rsidP="00747DC8">
      <w:pPr>
        <w:pStyle w:val="ad"/>
        <w:tabs>
          <w:tab w:val="num" w:pos="0"/>
          <w:tab w:val="left" w:pos="5560"/>
        </w:tabs>
        <w:jc w:val="both"/>
      </w:pPr>
      <w:r w:rsidRPr="003D75E1">
        <w:rPr>
          <w:color w:val="000000"/>
        </w:rPr>
        <w:t>Хорошо успевающим учащимся целесооб</w:t>
      </w:r>
      <w:r w:rsidRPr="003D75E1">
        <w:rPr>
          <w:color w:val="000000"/>
        </w:rPr>
        <w:softHyphen/>
        <w:t>разно предложить дополнительное задание по</w:t>
      </w:r>
      <w:r w:rsidRPr="003D75E1">
        <w:rPr>
          <w:color w:val="000000"/>
        </w:rPr>
        <w:softHyphen/>
        <w:t>вышенной трудности, требующее языкового развития, смекалки и эрудиции.</w:t>
      </w:r>
    </w:p>
    <w:p w:rsidR="00747DC8" w:rsidRPr="003D75E1" w:rsidRDefault="00747DC8" w:rsidP="00747DC8">
      <w:pPr>
        <w:pStyle w:val="ad"/>
        <w:tabs>
          <w:tab w:val="num" w:pos="0"/>
          <w:tab w:val="left" w:pos="5560"/>
        </w:tabs>
        <w:jc w:val="both"/>
        <w:rPr>
          <w:color w:val="000000"/>
        </w:rPr>
      </w:pPr>
      <w:r w:rsidRPr="003D75E1">
        <w:rPr>
          <w:b/>
          <w:bCs/>
          <w:i/>
          <w:iCs/>
        </w:rPr>
        <w:t>Контрольное списывание</w:t>
      </w:r>
      <w:r w:rsidRPr="003D75E1">
        <w:t>, как и диктант, –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w:t>
      </w:r>
      <w:r w:rsidRPr="003D75E1">
        <w:rPr>
          <w:color w:val="000000"/>
        </w:rPr>
        <w:t>, находить границы пред</w:t>
      </w:r>
      <w:r w:rsidRPr="003D75E1">
        <w:rPr>
          <w:color w:val="000000"/>
        </w:rPr>
        <w:softHyphen/>
        <w:t>ложения, устанавливать части текста, выписы</w:t>
      </w:r>
      <w:r w:rsidRPr="003D75E1">
        <w:rPr>
          <w:color w:val="000000"/>
        </w:rPr>
        <w:softHyphen/>
        <w:t>вать ту или иную часть текста.</w:t>
      </w:r>
    </w:p>
    <w:p w:rsidR="00747DC8" w:rsidRPr="003D75E1" w:rsidRDefault="00747DC8" w:rsidP="00747DC8">
      <w:pPr>
        <w:pStyle w:val="ad"/>
        <w:tabs>
          <w:tab w:val="num" w:pos="0"/>
          <w:tab w:val="left" w:pos="5560"/>
        </w:tabs>
        <w:jc w:val="both"/>
      </w:pPr>
      <w:r w:rsidRPr="003D75E1">
        <w:rPr>
          <w:color w:val="000000"/>
        </w:rPr>
        <w:lastRenderedPageBreak/>
        <w:t>Для контрольных списываний предлагают</w:t>
      </w:r>
      <w:r w:rsidRPr="003D75E1">
        <w:rPr>
          <w:color w:val="000000"/>
        </w:rPr>
        <w:softHyphen/>
        <w:t>ся связные тексты с пропущенными знаками препинания.</w:t>
      </w:r>
    </w:p>
    <w:p w:rsidR="00747DC8" w:rsidRPr="003D75E1" w:rsidRDefault="00747DC8" w:rsidP="00747DC8">
      <w:pPr>
        <w:shd w:val="clear" w:color="auto" w:fill="FFFFFF"/>
        <w:tabs>
          <w:tab w:val="left" w:pos="0"/>
        </w:tabs>
        <w:ind w:right="2" w:firstLine="720"/>
        <w:jc w:val="both"/>
        <w:rPr>
          <w:color w:val="000000"/>
        </w:rPr>
      </w:pPr>
      <w:r w:rsidRPr="003D75E1">
        <w:rPr>
          <w:b/>
          <w:bCs/>
          <w:i/>
          <w:iCs/>
          <w:color w:val="000000"/>
        </w:rPr>
        <w:t>Изложение</w:t>
      </w:r>
      <w:r w:rsidRPr="003D75E1">
        <w:rPr>
          <w:color w:val="000000"/>
        </w:rPr>
        <w:t xml:space="preserve"> (обучающее) проверяет, как идет формирование навыка письменной речи; умения понимать и передавать основное со</w:t>
      </w:r>
      <w:r w:rsidRPr="003D75E1">
        <w:rPr>
          <w:color w:val="000000"/>
        </w:rPr>
        <w:softHyphen/>
        <w:t>держание текста без пропусков существенных моментов; умение организовать письменный пересказ, соблюдая правила родного языка.</w:t>
      </w:r>
    </w:p>
    <w:p w:rsidR="00747DC8" w:rsidRPr="003D75E1" w:rsidRDefault="00747DC8" w:rsidP="00747DC8">
      <w:pPr>
        <w:ind w:firstLine="720"/>
        <w:jc w:val="both"/>
        <w:rPr>
          <w:color w:val="000000"/>
        </w:rPr>
      </w:pPr>
      <w:r w:rsidRPr="003D75E1">
        <w:rPr>
          <w:color w:val="000000"/>
        </w:rPr>
        <w:t>Для изложений предлагаются тексты повествовательного характера с четкой сюжетной линией. Постепенно можно исполь</w:t>
      </w:r>
      <w:r w:rsidRPr="003D75E1">
        <w:rPr>
          <w:color w:val="000000"/>
        </w:rPr>
        <w:softHyphen/>
        <w:t xml:space="preserve">зовать тексты с несложными описаниями </w:t>
      </w:r>
      <w:r w:rsidRPr="003D75E1">
        <w:t xml:space="preserve">– </w:t>
      </w:r>
      <w:r w:rsidRPr="003D75E1">
        <w:rPr>
          <w:color w:val="000000"/>
        </w:rPr>
        <w:t>пейзажа, портрета и т.п.</w:t>
      </w:r>
    </w:p>
    <w:p w:rsidR="00747DC8" w:rsidRPr="00C56EB3" w:rsidRDefault="00747DC8" w:rsidP="00747DC8">
      <w:pPr>
        <w:shd w:val="clear" w:color="auto" w:fill="FFFFFF"/>
        <w:tabs>
          <w:tab w:val="left" w:pos="0"/>
        </w:tabs>
        <w:ind w:right="2" w:firstLine="720"/>
        <w:jc w:val="both"/>
        <w:rPr>
          <w:color w:val="000000"/>
        </w:rPr>
      </w:pPr>
      <w:r w:rsidRPr="003D75E1">
        <w:rPr>
          <w:b/>
          <w:bCs/>
          <w:i/>
          <w:iCs/>
          <w:color w:val="000000"/>
        </w:rPr>
        <w:t>Тестовые задания</w:t>
      </w:r>
      <w:r w:rsidRPr="003D75E1">
        <w:rPr>
          <w:color w:val="000000"/>
        </w:rPr>
        <w:t xml:space="preserve"> </w:t>
      </w:r>
      <w:r w:rsidRPr="003D75E1">
        <w:t xml:space="preserve">– </w:t>
      </w:r>
      <w:r w:rsidRPr="003D75E1">
        <w:rPr>
          <w:color w:val="000000"/>
        </w:rPr>
        <w:t>динамичная форма про</w:t>
      </w:r>
      <w:r w:rsidRPr="003D75E1">
        <w:rPr>
          <w:color w:val="000000"/>
        </w:rPr>
        <w:softHyphen/>
        <w:t>верки, направленная на установление уровня сформированности умения использовать свои знания в нестандартных учебных ситуациях.</w:t>
      </w:r>
    </w:p>
    <w:p w:rsidR="00747DC8" w:rsidRPr="003D75E1" w:rsidRDefault="00747DC8" w:rsidP="00747DC8">
      <w:pPr>
        <w:shd w:val="clear" w:color="auto" w:fill="FFFFFF"/>
        <w:tabs>
          <w:tab w:val="left" w:pos="0"/>
        </w:tabs>
        <w:ind w:right="2"/>
        <w:jc w:val="both"/>
        <w:rPr>
          <w:b/>
          <w:bCs/>
          <w:i/>
          <w:iCs/>
          <w:color w:val="000000"/>
        </w:rPr>
      </w:pPr>
    </w:p>
    <w:p w:rsidR="00747DC8" w:rsidRPr="003D75E1" w:rsidRDefault="00747DC8" w:rsidP="00747DC8">
      <w:pPr>
        <w:shd w:val="clear" w:color="auto" w:fill="FFFFFF"/>
        <w:tabs>
          <w:tab w:val="left" w:pos="0"/>
        </w:tabs>
        <w:ind w:right="2"/>
        <w:jc w:val="both"/>
        <w:rPr>
          <w:b/>
          <w:bCs/>
          <w:iCs/>
          <w:color w:val="000000"/>
        </w:rPr>
      </w:pPr>
      <w:r w:rsidRPr="003D75E1">
        <w:rPr>
          <w:b/>
          <w:bCs/>
          <w:iCs/>
          <w:color w:val="000000"/>
        </w:rPr>
        <w:t>Классификация ошибок и недочетов,</w:t>
      </w:r>
      <w:r w:rsidRPr="003D75E1">
        <w:t xml:space="preserve"> </w:t>
      </w:r>
      <w:r w:rsidRPr="003D75E1">
        <w:rPr>
          <w:b/>
          <w:bCs/>
          <w:iCs/>
          <w:color w:val="000000"/>
        </w:rPr>
        <w:t>влияющих на снижение оценки</w:t>
      </w:r>
    </w:p>
    <w:p w:rsidR="00747DC8" w:rsidRPr="003D75E1" w:rsidRDefault="00747DC8" w:rsidP="00747DC8">
      <w:pPr>
        <w:shd w:val="clear" w:color="auto" w:fill="FFFFFF"/>
        <w:tabs>
          <w:tab w:val="left" w:pos="0"/>
        </w:tabs>
        <w:ind w:right="2"/>
        <w:jc w:val="both"/>
        <w:rPr>
          <w:b/>
          <w:bCs/>
          <w:iCs/>
          <w:color w:val="000000"/>
        </w:rPr>
      </w:pPr>
    </w:p>
    <w:p w:rsidR="00747DC8" w:rsidRPr="003D75E1" w:rsidRDefault="00747DC8" w:rsidP="00747DC8">
      <w:pPr>
        <w:shd w:val="clear" w:color="auto" w:fill="FFFFFF"/>
        <w:tabs>
          <w:tab w:val="left" w:pos="0"/>
        </w:tabs>
        <w:ind w:right="2"/>
        <w:jc w:val="both"/>
        <w:rPr>
          <w:b/>
          <w:bCs/>
        </w:rPr>
      </w:pPr>
      <w:r w:rsidRPr="003D75E1">
        <w:rPr>
          <w:b/>
          <w:bCs/>
          <w:i/>
          <w:iCs/>
          <w:color w:val="000000"/>
        </w:rPr>
        <w:t>Ошибки:</w:t>
      </w:r>
    </w:p>
    <w:p w:rsidR="00747DC8" w:rsidRPr="003D75E1" w:rsidRDefault="00747DC8" w:rsidP="00D159BB">
      <w:pPr>
        <w:numPr>
          <w:ilvl w:val="0"/>
          <w:numId w:val="36"/>
        </w:numPr>
        <w:shd w:val="clear" w:color="auto" w:fill="FFFFFF"/>
        <w:tabs>
          <w:tab w:val="left" w:pos="0"/>
          <w:tab w:val="left" w:pos="360"/>
        </w:tabs>
        <w:ind w:left="360" w:right="2"/>
        <w:jc w:val="both"/>
        <w:rPr>
          <w:color w:val="000000"/>
        </w:rPr>
      </w:pPr>
      <w:r w:rsidRPr="003D75E1">
        <w:rPr>
          <w:color w:val="000000"/>
        </w:rPr>
        <w:t>нарушение правил написания слов, вклю</w:t>
      </w:r>
      <w:r w:rsidRPr="003D75E1">
        <w:rPr>
          <w:color w:val="000000"/>
        </w:rPr>
        <w:softHyphen/>
        <w:t>чая грубые случаи пропуска, перестановки, за</w:t>
      </w:r>
      <w:r w:rsidRPr="003D75E1">
        <w:rPr>
          <w:color w:val="000000"/>
        </w:rPr>
        <w:softHyphen/>
        <w:t>мены и вставки лишних бу</w:t>
      </w:r>
      <w:proofErr w:type="gramStart"/>
      <w:r w:rsidRPr="003D75E1">
        <w:rPr>
          <w:color w:val="000000"/>
        </w:rPr>
        <w:t>кв в сл</w:t>
      </w:r>
      <w:proofErr w:type="gramEnd"/>
      <w:r w:rsidRPr="003D75E1">
        <w:rPr>
          <w:color w:val="000000"/>
        </w:rPr>
        <w:t>овах;</w:t>
      </w:r>
    </w:p>
    <w:p w:rsidR="00747DC8" w:rsidRPr="003D75E1" w:rsidRDefault="00747DC8" w:rsidP="00D159BB">
      <w:pPr>
        <w:numPr>
          <w:ilvl w:val="0"/>
          <w:numId w:val="36"/>
        </w:numPr>
        <w:shd w:val="clear" w:color="auto" w:fill="FFFFFF"/>
        <w:tabs>
          <w:tab w:val="left" w:pos="0"/>
          <w:tab w:val="left" w:pos="360"/>
        </w:tabs>
        <w:ind w:left="360" w:right="2"/>
        <w:jc w:val="both"/>
        <w:rPr>
          <w:color w:val="000000"/>
        </w:rPr>
      </w:pPr>
      <w:r w:rsidRPr="003D75E1">
        <w:rPr>
          <w:color w:val="000000"/>
        </w:rPr>
        <w:t>неправильное написание слов, не регули</w:t>
      </w:r>
      <w:r w:rsidRPr="003D75E1">
        <w:rPr>
          <w:color w:val="000000"/>
        </w:rPr>
        <w:softHyphen/>
        <w:t>руемых правилами, круг которых очерчен про</w:t>
      </w:r>
      <w:r w:rsidRPr="003D75E1">
        <w:rPr>
          <w:color w:val="000000"/>
        </w:rPr>
        <w:softHyphen/>
        <w:t>граммой каждого класса (слова с непроверяе</w:t>
      </w:r>
      <w:r w:rsidRPr="003D75E1">
        <w:rPr>
          <w:color w:val="000000"/>
        </w:rPr>
        <w:softHyphen/>
        <w:t>мыми написаниями);</w:t>
      </w:r>
    </w:p>
    <w:p w:rsidR="00747DC8" w:rsidRPr="003D75E1" w:rsidRDefault="00747DC8" w:rsidP="00D159BB">
      <w:pPr>
        <w:numPr>
          <w:ilvl w:val="0"/>
          <w:numId w:val="36"/>
        </w:numPr>
        <w:shd w:val="clear" w:color="auto" w:fill="FFFFFF"/>
        <w:tabs>
          <w:tab w:val="left" w:pos="0"/>
          <w:tab w:val="left" w:pos="360"/>
        </w:tabs>
        <w:ind w:left="360" w:right="2"/>
        <w:jc w:val="both"/>
      </w:pPr>
      <w:proofErr w:type="gramStart"/>
      <w:r w:rsidRPr="003D75E1">
        <w:rPr>
          <w:color w:val="000000"/>
        </w:rPr>
        <w:t>отсутствие изученных знаков препинания в тексте {в конце предложения и заглавной буквы в начале предложения);</w:t>
      </w:r>
      <w:proofErr w:type="gramEnd"/>
    </w:p>
    <w:p w:rsidR="00747DC8" w:rsidRPr="003D75E1" w:rsidRDefault="00747DC8" w:rsidP="00D159BB">
      <w:pPr>
        <w:numPr>
          <w:ilvl w:val="0"/>
          <w:numId w:val="36"/>
        </w:numPr>
        <w:shd w:val="clear" w:color="auto" w:fill="FFFFFF"/>
        <w:tabs>
          <w:tab w:val="left" w:pos="0"/>
          <w:tab w:val="left" w:pos="360"/>
        </w:tabs>
        <w:ind w:left="360" w:right="2"/>
        <w:jc w:val="both"/>
        <w:rPr>
          <w:color w:val="000000"/>
        </w:rPr>
      </w:pPr>
      <w:r w:rsidRPr="003D75E1">
        <w:rPr>
          <w:color w:val="000000"/>
        </w:rPr>
        <w:t>наличие ошибок на изученные правила по орфографии;</w:t>
      </w:r>
    </w:p>
    <w:p w:rsidR="00747DC8" w:rsidRPr="003D75E1" w:rsidRDefault="00747DC8" w:rsidP="00D159BB">
      <w:pPr>
        <w:numPr>
          <w:ilvl w:val="0"/>
          <w:numId w:val="36"/>
        </w:numPr>
        <w:shd w:val="clear" w:color="auto" w:fill="FFFFFF"/>
        <w:tabs>
          <w:tab w:val="left" w:pos="0"/>
          <w:tab w:val="left" w:pos="360"/>
        </w:tabs>
        <w:ind w:left="360" w:right="2"/>
        <w:jc w:val="both"/>
        <w:rPr>
          <w:color w:val="000000"/>
        </w:rPr>
      </w:pPr>
      <w:r w:rsidRPr="003D75E1">
        <w:rPr>
          <w:color w:val="000000"/>
        </w:rPr>
        <w:t>существенные отступления от авторского текста при  написании изложения, искажаю</w:t>
      </w:r>
      <w:r w:rsidRPr="003D75E1">
        <w:rPr>
          <w:color w:val="000000"/>
        </w:rPr>
        <w:softHyphen/>
        <w:t>щие смысл произведения;</w:t>
      </w:r>
    </w:p>
    <w:p w:rsidR="00747DC8" w:rsidRPr="003D75E1" w:rsidRDefault="00747DC8" w:rsidP="00D159BB">
      <w:pPr>
        <w:numPr>
          <w:ilvl w:val="0"/>
          <w:numId w:val="36"/>
        </w:numPr>
        <w:shd w:val="clear" w:color="auto" w:fill="FFFFFF"/>
        <w:tabs>
          <w:tab w:val="left" w:pos="0"/>
          <w:tab w:val="left" w:pos="360"/>
          <w:tab w:val="left" w:pos="514"/>
        </w:tabs>
        <w:ind w:left="360" w:right="2"/>
        <w:jc w:val="both"/>
      </w:pPr>
      <w:r w:rsidRPr="003D75E1">
        <w:rPr>
          <w:color w:val="000000"/>
        </w:rPr>
        <w:t>отсутствие  главной  части  изложения, пропуск важных событий, отраженных в ав</w:t>
      </w:r>
      <w:r w:rsidRPr="003D75E1">
        <w:rPr>
          <w:color w:val="000000"/>
        </w:rPr>
        <w:softHyphen/>
        <w:t>торском тексте;</w:t>
      </w:r>
    </w:p>
    <w:p w:rsidR="00747DC8" w:rsidRPr="003D75E1" w:rsidRDefault="00747DC8" w:rsidP="00D159BB">
      <w:pPr>
        <w:numPr>
          <w:ilvl w:val="0"/>
          <w:numId w:val="36"/>
        </w:numPr>
        <w:shd w:val="clear" w:color="auto" w:fill="FFFFFF"/>
        <w:tabs>
          <w:tab w:val="left" w:pos="0"/>
          <w:tab w:val="left" w:pos="360"/>
        </w:tabs>
        <w:ind w:left="360" w:right="2"/>
        <w:jc w:val="both"/>
      </w:pPr>
      <w:r w:rsidRPr="003D75E1">
        <w:rPr>
          <w:color w:val="000000"/>
        </w:rPr>
        <w:t>употребление слов в несвойственном им значении (в изложении).</w:t>
      </w:r>
    </w:p>
    <w:p w:rsidR="00747DC8" w:rsidRPr="003D75E1" w:rsidRDefault="00747DC8" w:rsidP="00747DC8">
      <w:pPr>
        <w:shd w:val="clear" w:color="auto" w:fill="FFFFFF"/>
        <w:tabs>
          <w:tab w:val="left" w:pos="0"/>
        </w:tabs>
        <w:ind w:right="2"/>
        <w:jc w:val="both"/>
        <w:rPr>
          <w:b/>
          <w:bCs/>
        </w:rPr>
      </w:pPr>
      <w:r w:rsidRPr="003D75E1">
        <w:rPr>
          <w:b/>
          <w:bCs/>
          <w:i/>
          <w:iCs/>
          <w:color w:val="000000"/>
        </w:rPr>
        <w:t>Недочеты:</w:t>
      </w:r>
    </w:p>
    <w:p w:rsidR="00747DC8" w:rsidRPr="003D75E1" w:rsidRDefault="00747DC8" w:rsidP="00D159BB">
      <w:pPr>
        <w:numPr>
          <w:ilvl w:val="0"/>
          <w:numId w:val="37"/>
        </w:numPr>
        <w:shd w:val="clear" w:color="auto" w:fill="FFFFFF"/>
        <w:tabs>
          <w:tab w:val="left" w:pos="0"/>
          <w:tab w:val="num" w:pos="360"/>
          <w:tab w:val="left" w:pos="439"/>
        </w:tabs>
        <w:ind w:left="360" w:right="2"/>
        <w:jc w:val="both"/>
      </w:pPr>
      <w:r w:rsidRPr="003D75E1">
        <w:t>отсутствие знаков препинания в конце предложения, если следующее предложение написано с большой буквы; отсутствие «красной» строки;</w:t>
      </w:r>
    </w:p>
    <w:p w:rsidR="00747DC8" w:rsidRPr="003D75E1" w:rsidRDefault="00747DC8" w:rsidP="00D159BB">
      <w:pPr>
        <w:numPr>
          <w:ilvl w:val="0"/>
          <w:numId w:val="37"/>
        </w:numPr>
        <w:shd w:val="clear" w:color="auto" w:fill="FFFFFF"/>
        <w:tabs>
          <w:tab w:val="num" w:pos="360"/>
          <w:tab w:val="left" w:pos="466"/>
        </w:tabs>
        <w:ind w:left="360"/>
        <w:jc w:val="both"/>
        <w:rPr>
          <w:color w:val="000000"/>
        </w:rPr>
      </w:pPr>
      <w:r w:rsidRPr="003D75E1">
        <w:rPr>
          <w:color w:val="000000"/>
        </w:rPr>
        <w:t>неправильное написание одного слов</w:t>
      </w:r>
      <w:proofErr w:type="gramStart"/>
      <w:r w:rsidRPr="003D75E1">
        <w:rPr>
          <w:color w:val="000000"/>
        </w:rPr>
        <w:t>а(</w:t>
      </w:r>
      <w:proofErr w:type="gramEnd"/>
      <w:r w:rsidRPr="003D75E1">
        <w:rPr>
          <w:color w:val="000000"/>
        </w:rPr>
        <w:t>при наличии в работе нескольких таких слов)на одно и то же правило;</w:t>
      </w:r>
    </w:p>
    <w:p w:rsidR="00747DC8" w:rsidRPr="003D75E1" w:rsidRDefault="00747DC8" w:rsidP="00D159BB">
      <w:pPr>
        <w:numPr>
          <w:ilvl w:val="0"/>
          <w:numId w:val="37"/>
        </w:numPr>
        <w:shd w:val="clear" w:color="auto" w:fill="FFFFFF"/>
        <w:tabs>
          <w:tab w:val="num" w:pos="360"/>
          <w:tab w:val="left" w:pos="466"/>
        </w:tabs>
        <w:ind w:left="360"/>
        <w:jc w:val="both"/>
        <w:rPr>
          <w:color w:val="000000"/>
        </w:rPr>
      </w:pPr>
      <w:r w:rsidRPr="003D75E1">
        <w:rPr>
          <w:color w:val="000000"/>
        </w:rPr>
        <w:t>незначительные нарушения логики собы</w:t>
      </w:r>
      <w:r w:rsidRPr="003D75E1">
        <w:rPr>
          <w:color w:val="000000"/>
        </w:rPr>
        <w:softHyphen/>
        <w:t>тий авторского текста при написании изложения.</w:t>
      </w:r>
    </w:p>
    <w:p w:rsidR="00747DC8" w:rsidRPr="003D75E1" w:rsidRDefault="00747DC8" w:rsidP="00747DC8">
      <w:pPr>
        <w:shd w:val="clear" w:color="auto" w:fill="FFFFFF"/>
        <w:ind w:firstLine="720"/>
        <w:jc w:val="both"/>
        <w:rPr>
          <w:color w:val="000000"/>
        </w:rPr>
      </w:pPr>
      <w:r w:rsidRPr="003D75E1">
        <w:rPr>
          <w:color w:val="000000"/>
        </w:rPr>
        <w:t>При оценке контрольной работы учитывается в пер</w:t>
      </w:r>
      <w:r w:rsidRPr="003D75E1">
        <w:rPr>
          <w:color w:val="000000"/>
        </w:rPr>
        <w:softHyphen/>
        <w:t>вую очередь правильность ее выполнения. Исправления, которые сделал учащийся, не влияют на оценку (за иск</w:t>
      </w:r>
      <w:r w:rsidRPr="003D75E1">
        <w:rPr>
          <w:color w:val="000000"/>
        </w:rPr>
        <w:softHyphen/>
        <w:t>лючением такого вида работ, как контрольное списывание). Учитывается только последнее написание. Оформ</w:t>
      </w:r>
      <w:r w:rsidRPr="003D75E1">
        <w:rPr>
          <w:color w:val="000000"/>
        </w:rPr>
        <w:softHyphen/>
        <w:t xml:space="preserve">ление работы также не должно влиять на оценку, ибо в таком случае </w:t>
      </w:r>
      <w:proofErr w:type="gramStart"/>
      <w:r w:rsidRPr="003D75E1">
        <w:rPr>
          <w:color w:val="000000"/>
        </w:rPr>
        <w:t>проверяющий</w:t>
      </w:r>
      <w:proofErr w:type="gramEnd"/>
      <w:r w:rsidRPr="003D75E1">
        <w:rPr>
          <w:color w:val="000000"/>
        </w:rPr>
        <w:t xml:space="preserve"> может быть недостаточно объективным. При оценивании работы учитель принимает во внимание каллиграфический навык.</w:t>
      </w:r>
    </w:p>
    <w:p w:rsidR="00747DC8" w:rsidRPr="003D75E1" w:rsidRDefault="00747DC8" w:rsidP="00747DC8">
      <w:pPr>
        <w:shd w:val="clear" w:color="auto" w:fill="FFFFFF"/>
        <w:ind w:firstLine="720"/>
        <w:jc w:val="both"/>
      </w:pPr>
      <w:r w:rsidRPr="003D75E1">
        <w:rPr>
          <w:color w:val="000000"/>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w:t>
      </w:r>
      <w:r w:rsidRPr="003D75E1">
        <w:rPr>
          <w:color w:val="000000"/>
        </w:rPr>
        <w:softHyphen/>
        <w:t>ку, чем ошибки на изученные орфограммы.</w:t>
      </w:r>
    </w:p>
    <w:p w:rsidR="00747DC8" w:rsidRPr="003D75E1" w:rsidRDefault="00747DC8" w:rsidP="00747DC8">
      <w:pPr>
        <w:shd w:val="clear" w:color="auto" w:fill="FFFFFF"/>
        <w:ind w:firstLine="720"/>
        <w:jc w:val="both"/>
      </w:pPr>
      <w:r w:rsidRPr="003D75E1">
        <w:rPr>
          <w:color w:val="000000"/>
        </w:rPr>
        <w:t>При оценке изложения необходимо обра</w:t>
      </w:r>
      <w:r w:rsidRPr="003D75E1">
        <w:rPr>
          <w:color w:val="000000"/>
        </w:rPr>
        <w:softHyphen/>
        <w:t>тить внимание на полноту передачи основного содержания текста, на наличие пропусков су</w:t>
      </w:r>
      <w:r w:rsidRPr="003D75E1">
        <w:rPr>
          <w:color w:val="000000"/>
        </w:rPr>
        <w:softHyphen/>
        <w:t>щественных моментов в тексте, на искажения при передаче авторского замысла, на отсутст</w:t>
      </w:r>
      <w:r w:rsidRPr="003D75E1">
        <w:rPr>
          <w:color w:val="000000"/>
        </w:rPr>
        <w:softHyphen/>
        <w:t>вие главной части повествования.</w:t>
      </w:r>
    </w:p>
    <w:p w:rsidR="00747DC8" w:rsidRPr="003D75E1" w:rsidRDefault="00747DC8" w:rsidP="00747DC8">
      <w:pPr>
        <w:shd w:val="clear" w:color="auto" w:fill="FFFFFF"/>
        <w:jc w:val="both"/>
        <w:rPr>
          <w:b/>
          <w:bCs/>
          <w:i/>
          <w:iCs/>
          <w:color w:val="000000"/>
        </w:rPr>
      </w:pPr>
    </w:p>
    <w:p w:rsidR="00747DC8" w:rsidRPr="003D75E1" w:rsidRDefault="00747DC8" w:rsidP="00747DC8">
      <w:pPr>
        <w:shd w:val="clear" w:color="auto" w:fill="FFFFFF"/>
        <w:jc w:val="both"/>
        <w:rPr>
          <w:b/>
          <w:bCs/>
          <w:i/>
          <w:iCs/>
          <w:color w:val="000000"/>
        </w:rPr>
      </w:pPr>
      <w:r w:rsidRPr="003D75E1">
        <w:rPr>
          <w:b/>
          <w:bCs/>
          <w:iCs/>
          <w:color w:val="000000"/>
        </w:rPr>
        <w:t>Характеристика цифровой оценки</w:t>
      </w:r>
      <w:r w:rsidRPr="003D75E1">
        <w:rPr>
          <w:b/>
          <w:bCs/>
          <w:i/>
          <w:iCs/>
          <w:color w:val="000000"/>
        </w:rPr>
        <w:t xml:space="preserve"> (</w:t>
      </w:r>
      <w:r w:rsidRPr="003D75E1">
        <w:rPr>
          <w:b/>
          <w:bCs/>
          <w:iCs/>
          <w:color w:val="000000"/>
        </w:rPr>
        <w:t>отметки</w:t>
      </w:r>
      <w:r w:rsidRPr="003D75E1">
        <w:rPr>
          <w:b/>
          <w:bCs/>
          <w:i/>
          <w:iCs/>
          <w:color w:val="000000"/>
        </w:rPr>
        <w:t>)</w:t>
      </w:r>
    </w:p>
    <w:p w:rsidR="00747DC8" w:rsidRPr="003D75E1" w:rsidRDefault="00747DC8" w:rsidP="00747DC8">
      <w:pPr>
        <w:shd w:val="clear" w:color="auto" w:fill="FFFFFF"/>
        <w:ind w:firstLine="720"/>
        <w:jc w:val="both"/>
        <w:rPr>
          <w:color w:val="000000"/>
        </w:rPr>
      </w:pPr>
      <w:r w:rsidRPr="003D75E1">
        <w:rPr>
          <w:b/>
          <w:bCs/>
          <w:i/>
          <w:iCs/>
          <w:color w:val="000000"/>
        </w:rPr>
        <w:t>«5» («отлично»)</w:t>
      </w:r>
      <w:r w:rsidRPr="003D75E1">
        <w:rPr>
          <w:color w:val="000000"/>
        </w:rPr>
        <w:t xml:space="preserve"> – уровень выполнения требований значительно выше удовлетворительного: отсутствие </w:t>
      </w:r>
      <w:proofErr w:type="gramStart"/>
      <w:r w:rsidRPr="003D75E1">
        <w:rPr>
          <w:color w:val="000000"/>
        </w:rPr>
        <w:t>ошибок</w:t>
      </w:r>
      <w:proofErr w:type="gramEnd"/>
      <w:r w:rsidRPr="003D75E1">
        <w:rPr>
          <w:color w:val="000000"/>
        </w:rPr>
        <w:t xml:space="preserve"> как по текущему, так и по предыдущему учебному материалу; не более одного недочета; логичность и полнота изложения.</w:t>
      </w:r>
    </w:p>
    <w:p w:rsidR="00747DC8" w:rsidRPr="003D75E1" w:rsidRDefault="00747DC8" w:rsidP="00747DC8">
      <w:pPr>
        <w:shd w:val="clear" w:color="auto" w:fill="FFFFFF"/>
        <w:ind w:firstLine="720"/>
        <w:jc w:val="both"/>
        <w:rPr>
          <w:color w:val="000000"/>
        </w:rPr>
      </w:pPr>
      <w:r w:rsidRPr="003D75E1">
        <w:rPr>
          <w:b/>
          <w:bCs/>
          <w:i/>
          <w:iCs/>
          <w:color w:val="000000"/>
        </w:rPr>
        <w:lastRenderedPageBreak/>
        <w:t>«4» («хорошо»)</w:t>
      </w:r>
      <w:r w:rsidRPr="003D75E1">
        <w:rPr>
          <w:color w:val="000000"/>
        </w:rPr>
        <w:t xml:space="preserve">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 – 3 ошибок или 4 – 6 недочетов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w:t>
      </w:r>
    </w:p>
    <w:p w:rsidR="00747DC8" w:rsidRPr="003D75E1" w:rsidRDefault="00747DC8" w:rsidP="00747DC8">
      <w:pPr>
        <w:shd w:val="clear" w:color="auto" w:fill="FFFFFF"/>
        <w:ind w:firstLine="720"/>
        <w:jc w:val="both"/>
        <w:rPr>
          <w:color w:val="000000"/>
        </w:rPr>
      </w:pPr>
      <w:r w:rsidRPr="003D75E1">
        <w:rPr>
          <w:b/>
          <w:bCs/>
          <w:i/>
          <w:iCs/>
          <w:color w:val="000000"/>
        </w:rPr>
        <w:t>«3» («удовлетворительно»)</w:t>
      </w:r>
      <w:r w:rsidRPr="003D75E1">
        <w:rPr>
          <w:color w:val="000000"/>
        </w:rPr>
        <w:t xml:space="preserve"> – достаточный минимальный уровень выполнения требований, предъявляемых к конкретной работе; не более 4 – 6 ошибок или 10 недочетов по текущему учебному материалу; не более 3 – 5 ошибок ли не более 8 недочетов по пройденному учебному материалу; отдельные нарушения логики изложения материала; неполнота раскрытия вопроса.</w:t>
      </w:r>
    </w:p>
    <w:p w:rsidR="00747DC8" w:rsidRPr="003D75E1" w:rsidRDefault="00747DC8" w:rsidP="00747DC8">
      <w:pPr>
        <w:shd w:val="clear" w:color="auto" w:fill="FFFFFF"/>
        <w:ind w:firstLine="720"/>
        <w:jc w:val="both"/>
        <w:rPr>
          <w:color w:val="000000"/>
        </w:rPr>
      </w:pPr>
      <w:r w:rsidRPr="003D75E1">
        <w:rPr>
          <w:b/>
          <w:bCs/>
          <w:i/>
          <w:iCs/>
          <w:color w:val="000000"/>
        </w:rPr>
        <w:t>«2» («плохо»)</w:t>
      </w:r>
      <w:r w:rsidRPr="003D75E1">
        <w:rPr>
          <w:color w:val="000000"/>
        </w:rPr>
        <w:t xml:space="preserve">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747DC8" w:rsidRPr="003D75E1" w:rsidRDefault="00747DC8" w:rsidP="00747DC8">
      <w:pPr>
        <w:shd w:val="clear" w:color="auto" w:fill="FFFFFF"/>
        <w:ind w:firstLine="720"/>
        <w:jc w:val="both"/>
        <w:rPr>
          <w:color w:val="000000"/>
        </w:rPr>
      </w:pPr>
    </w:p>
    <w:p w:rsidR="00747DC8" w:rsidRPr="003D75E1" w:rsidRDefault="00747DC8" w:rsidP="00747DC8">
      <w:pPr>
        <w:shd w:val="clear" w:color="auto" w:fill="FFFFFF"/>
        <w:jc w:val="both"/>
        <w:rPr>
          <w:b/>
          <w:bCs/>
          <w:i/>
          <w:iCs/>
          <w:color w:val="000000"/>
        </w:rPr>
      </w:pPr>
    </w:p>
    <w:p w:rsidR="00747DC8" w:rsidRPr="003D75E1" w:rsidRDefault="00747DC8" w:rsidP="00747DC8">
      <w:pPr>
        <w:shd w:val="clear" w:color="auto" w:fill="FFFFFF"/>
        <w:jc w:val="both"/>
        <w:rPr>
          <w:b/>
          <w:bCs/>
          <w:i/>
          <w:iCs/>
          <w:color w:val="000000"/>
        </w:rPr>
      </w:pPr>
      <w:r w:rsidRPr="003D75E1">
        <w:rPr>
          <w:b/>
          <w:bCs/>
          <w:iCs/>
          <w:color w:val="000000"/>
        </w:rPr>
        <w:t>Характеристика словесной оценки (оценочное суждение</w:t>
      </w:r>
      <w:r w:rsidRPr="003D75E1">
        <w:rPr>
          <w:b/>
          <w:bCs/>
          <w:i/>
          <w:iCs/>
          <w:color w:val="000000"/>
        </w:rPr>
        <w:t>)</w:t>
      </w:r>
    </w:p>
    <w:p w:rsidR="00747DC8" w:rsidRPr="003D75E1" w:rsidRDefault="00747DC8" w:rsidP="00747DC8">
      <w:pPr>
        <w:shd w:val="clear" w:color="auto" w:fill="FFFFFF"/>
        <w:jc w:val="both"/>
        <w:rPr>
          <w:b/>
          <w:bCs/>
          <w:iCs/>
          <w:color w:val="000000"/>
        </w:rPr>
      </w:pPr>
    </w:p>
    <w:p w:rsidR="00747DC8" w:rsidRPr="003D75E1" w:rsidRDefault="00747DC8" w:rsidP="00747DC8">
      <w:pPr>
        <w:pStyle w:val="21"/>
        <w:spacing w:after="0" w:line="240" w:lineRule="auto"/>
        <w:ind w:left="0"/>
        <w:jc w:val="both"/>
      </w:pPr>
      <w:r w:rsidRPr="003D75E1">
        <w:t xml:space="preserve"> 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не должны касаться личностных характеристик учащегося.</w:t>
      </w:r>
    </w:p>
    <w:p w:rsidR="00747DC8" w:rsidRPr="003D75E1" w:rsidRDefault="00747DC8" w:rsidP="00747DC8">
      <w:pPr>
        <w:jc w:val="both"/>
        <w:rPr>
          <w:b/>
          <w:color w:val="000000"/>
        </w:rPr>
      </w:pPr>
      <w:r w:rsidRPr="003D75E1">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w:t>
      </w:r>
    </w:p>
    <w:p w:rsidR="00747DC8" w:rsidRPr="003D75E1" w:rsidRDefault="00747DC8" w:rsidP="00747DC8">
      <w:pPr>
        <w:jc w:val="center"/>
        <w:outlineLvl w:val="3"/>
        <w:rPr>
          <w:b/>
          <w:bCs/>
          <w:color w:val="000000"/>
        </w:rPr>
      </w:pPr>
      <w:r w:rsidRPr="003D75E1">
        <w:rPr>
          <w:b/>
          <w:bCs/>
          <w:color w:val="000000"/>
        </w:rPr>
        <w:t>КРИТЕРИИ И НОРМЫ ОЦЕНКИ ЗНАНИЙ ОБУЧАЮЩИХСЯ</w:t>
      </w:r>
    </w:p>
    <w:p w:rsidR="00747DC8" w:rsidRPr="003D75E1" w:rsidRDefault="00747DC8" w:rsidP="00747DC8">
      <w:pPr>
        <w:rPr>
          <w:b/>
        </w:rPr>
      </w:pPr>
      <w:r w:rsidRPr="003D75E1">
        <w:rPr>
          <w:b/>
        </w:rPr>
        <w:t>Диктант.</w:t>
      </w:r>
    </w:p>
    <w:p w:rsidR="00747DC8" w:rsidRPr="003D75E1" w:rsidRDefault="00747DC8" w:rsidP="00747DC8">
      <w:pPr>
        <w:pStyle w:val="a0"/>
        <w:spacing w:after="0"/>
        <w:ind w:left="284"/>
        <w:jc w:val="both"/>
      </w:pPr>
      <w:r w:rsidRPr="003D75E1">
        <w:rPr>
          <w:b/>
        </w:rPr>
        <w:t>«5»</w:t>
      </w:r>
      <w:r w:rsidRPr="003D75E1">
        <w:t xml:space="preserve"> – ставится</w:t>
      </w:r>
      <w:proofErr w:type="gramStart"/>
      <w:r w:rsidRPr="003D75E1">
        <w:t>.</w:t>
      </w:r>
      <w:proofErr w:type="gramEnd"/>
      <w:r w:rsidRPr="003D75E1">
        <w:t xml:space="preserve"> </w:t>
      </w:r>
      <w:proofErr w:type="gramStart"/>
      <w:r w:rsidRPr="003D75E1">
        <w:t>е</w:t>
      </w:r>
      <w:proofErr w:type="gramEnd"/>
      <w:r w:rsidRPr="003D75E1">
        <w:t>сли нет ошибок и исправлений; работа написана аккуратно в соответствии с требованиями каллиграфии (в 3 классе возможно одно исправление графического характера).</w:t>
      </w:r>
    </w:p>
    <w:p w:rsidR="00747DC8" w:rsidRPr="003D75E1" w:rsidRDefault="00747DC8" w:rsidP="00747DC8">
      <w:pPr>
        <w:pStyle w:val="a0"/>
        <w:spacing w:after="0"/>
        <w:ind w:left="284"/>
        <w:jc w:val="both"/>
      </w:pPr>
      <w:r w:rsidRPr="003D75E1">
        <w:rPr>
          <w:b/>
        </w:rPr>
        <w:t>«4»</w:t>
      </w:r>
      <w:r w:rsidRPr="003D75E1">
        <w:t xml:space="preserve"> – ставится, если не более двух орфографических ошибок; работа выполнена чисто, но есть небольшие отклонения от каллиграфических норм.</w:t>
      </w:r>
    </w:p>
    <w:p w:rsidR="00747DC8" w:rsidRPr="003D75E1" w:rsidRDefault="00747DC8" w:rsidP="00747DC8">
      <w:pPr>
        <w:pStyle w:val="a0"/>
        <w:spacing w:after="0"/>
        <w:ind w:left="284"/>
        <w:jc w:val="both"/>
      </w:pPr>
      <w:r w:rsidRPr="003D75E1">
        <w:rPr>
          <w:b/>
        </w:rPr>
        <w:t>«3»</w:t>
      </w:r>
      <w:r w:rsidRPr="003D75E1">
        <w:t xml:space="preserve"> – ставится, если допущено 3 – 5 ошибок, работа написана небрежно.</w:t>
      </w:r>
    </w:p>
    <w:p w:rsidR="00747DC8" w:rsidRPr="003D75E1" w:rsidRDefault="00747DC8" w:rsidP="00747DC8">
      <w:pPr>
        <w:pStyle w:val="a0"/>
        <w:spacing w:after="0"/>
        <w:ind w:left="284"/>
        <w:jc w:val="both"/>
      </w:pPr>
      <w:r w:rsidRPr="003D75E1">
        <w:rPr>
          <w:b/>
        </w:rPr>
        <w:t>«2»</w:t>
      </w:r>
      <w:r w:rsidRPr="003D75E1">
        <w:t xml:space="preserve"> – ставится, если допущено более 5 орфографических ошибок, работа написана неряшливо.</w:t>
      </w:r>
    </w:p>
    <w:p w:rsidR="00747DC8" w:rsidRPr="003D75E1" w:rsidRDefault="00747DC8" w:rsidP="00747DC8">
      <w:pPr>
        <w:pStyle w:val="a0"/>
        <w:spacing w:after="0"/>
        <w:ind w:left="284"/>
        <w:jc w:val="both"/>
      </w:pPr>
      <w:r w:rsidRPr="003D75E1">
        <w:rPr>
          <w:b/>
        </w:rPr>
        <w:t>«1»</w:t>
      </w:r>
      <w:r w:rsidRPr="003D75E1">
        <w:t xml:space="preserve"> – ставится, если допущено 8 орфографических ошибок.</w:t>
      </w:r>
    </w:p>
    <w:p w:rsidR="00747DC8" w:rsidRPr="003D75E1" w:rsidRDefault="00747DC8" w:rsidP="00747DC8">
      <w:pPr>
        <w:pStyle w:val="a0"/>
        <w:spacing w:after="0"/>
      </w:pPr>
      <w:r w:rsidRPr="003D75E1">
        <w:rPr>
          <w:b/>
          <w:i/>
        </w:rPr>
        <w:t xml:space="preserve">             Ошибкой </w:t>
      </w:r>
      <w:r w:rsidRPr="003D75E1">
        <w:t>в диктанте следует считать:</w:t>
      </w:r>
    </w:p>
    <w:p w:rsidR="00747DC8" w:rsidRPr="003D75E1" w:rsidRDefault="00747DC8" w:rsidP="00747DC8">
      <w:pPr>
        <w:pStyle w:val="a0"/>
        <w:spacing w:after="0"/>
        <w:ind w:left="284"/>
        <w:jc w:val="both"/>
      </w:pPr>
      <w:r w:rsidRPr="003D75E1">
        <w:t>нарушение правил орфографии при написании слов;</w:t>
      </w:r>
    </w:p>
    <w:p w:rsidR="00747DC8" w:rsidRPr="003D75E1" w:rsidRDefault="00747DC8" w:rsidP="00747DC8">
      <w:pPr>
        <w:pStyle w:val="a0"/>
        <w:spacing w:after="0"/>
        <w:ind w:left="284"/>
        <w:jc w:val="both"/>
      </w:pPr>
      <w:r w:rsidRPr="003D75E1">
        <w:t>пропуск и искажение бу</w:t>
      </w:r>
      <w:proofErr w:type="gramStart"/>
      <w:r w:rsidRPr="003D75E1">
        <w:t>кв в сл</w:t>
      </w:r>
      <w:proofErr w:type="gramEnd"/>
      <w:r w:rsidRPr="003D75E1">
        <w:t>овах;</w:t>
      </w:r>
    </w:p>
    <w:p w:rsidR="00747DC8" w:rsidRPr="003D75E1" w:rsidRDefault="00747DC8" w:rsidP="00747DC8">
      <w:pPr>
        <w:pStyle w:val="a0"/>
        <w:spacing w:after="0"/>
        <w:ind w:left="284"/>
        <w:jc w:val="both"/>
      </w:pPr>
      <w:r w:rsidRPr="003D75E1">
        <w:t>замену слов;</w:t>
      </w:r>
    </w:p>
    <w:p w:rsidR="00747DC8" w:rsidRPr="003D75E1" w:rsidRDefault="00747DC8" w:rsidP="00747DC8">
      <w:pPr>
        <w:pStyle w:val="a0"/>
        <w:spacing w:after="0"/>
        <w:ind w:left="284"/>
        <w:jc w:val="both"/>
      </w:pPr>
      <w:r w:rsidRPr="003D75E1">
        <w:t>отсутствие знаков препинания в пределах программы данного класса;</w:t>
      </w:r>
    </w:p>
    <w:p w:rsidR="00747DC8" w:rsidRPr="003D75E1" w:rsidRDefault="00747DC8" w:rsidP="00747DC8">
      <w:pPr>
        <w:pStyle w:val="a0"/>
        <w:spacing w:after="0"/>
        <w:ind w:left="284"/>
        <w:jc w:val="both"/>
      </w:pPr>
      <w:r w:rsidRPr="003D75E1">
        <w:t>неправильное написание слов, которые не проверяются правилом (списки таких слов даны в программе каждого класса).</w:t>
      </w:r>
    </w:p>
    <w:p w:rsidR="00747DC8" w:rsidRPr="003D75E1" w:rsidRDefault="00747DC8" w:rsidP="00747DC8">
      <w:pPr>
        <w:pStyle w:val="a0"/>
        <w:spacing w:after="0"/>
      </w:pPr>
      <w:r w:rsidRPr="003D75E1">
        <w:t xml:space="preserve">             </w:t>
      </w:r>
      <w:r w:rsidRPr="003D75E1">
        <w:rPr>
          <w:b/>
          <w:i/>
        </w:rPr>
        <w:t>За ошибку не считаются</w:t>
      </w:r>
      <w:r w:rsidRPr="003D75E1">
        <w:t>:</w:t>
      </w:r>
    </w:p>
    <w:p w:rsidR="00747DC8" w:rsidRPr="003D75E1" w:rsidRDefault="00747DC8" w:rsidP="00747DC8">
      <w:pPr>
        <w:pStyle w:val="a0"/>
        <w:spacing w:after="0"/>
        <w:ind w:left="284"/>
      </w:pPr>
      <w:r w:rsidRPr="003D75E1">
        <w:t xml:space="preserve">ошибки </w:t>
      </w:r>
      <w:proofErr w:type="gramStart"/>
      <w:r w:rsidRPr="003D75E1">
        <w:t>на те</w:t>
      </w:r>
      <w:proofErr w:type="gramEnd"/>
      <w:r w:rsidRPr="003D75E1">
        <w:t xml:space="preserve"> разделы орфографии и пунктуации, которые ни в данном классе, ни в предшествующих классах не изучались;</w:t>
      </w:r>
    </w:p>
    <w:p w:rsidR="00747DC8" w:rsidRPr="003D75E1" w:rsidRDefault="00747DC8" w:rsidP="00747DC8">
      <w:pPr>
        <w:pStyle w:val="a0"/>
        <w:spacing w:after="0"/>
        <w:ind w:left="284"/>
      </w:pPr>
      <w:r w:rsidRPr="003D75E1">
        <w:t>единичный пропуск точки в конце предложения, если первое слово следующего предложения написано с заглавной буквы;</w:t>
      </w:r>
    </w:p>
    <w:p w:rsidR="00747DC8" w:rsidRPr="003D75E1" w:rsidRDefault="00747DC8" w:rsidP="00747DC8">
      <w:pPr>
        <w:pStyle w:val="a0"/>
        <w:spacing w:after="0"/>
        <w:ind w:left="284"/>
      </w:pPr>
      <w:r w:rsidRPr="003D75E1">
        <w:lastRenderedPageBreak/>
        <w:t>единичный случай замены одного слова без искажения смысла.</w:t>
      </w:r>
    </w:p>
    <w:p w:rsidR="00747DC8" w:rsidRPr="003D75E1" w:rsidRDefault="00747DC8" w:rsidP="00747DC8">
      <w:pPr>
        <w:pStyle w:val="a0"/>
        <w:spacing w:after="0"/>
        <w:rPr>
          <w:b/>
          <w:i/>
        </w:rPr>
      </w:pPr>
      <w:r w:rsidRPr="003D75E1">
        <w:t xml:space="preserve">            </w:t>
      </w:r>
      <w:r w:rsidRPr="003D75E1">
        <w:rPr>
          <w:b/>
          <w:i/>
        </w:rPr>
        <w:t>За одну ошибку в диктанте считаются:</w:t>
      </w:r>
    </w:p>
    <w:p w:rsidR="00747DC8" w:rsidRPr="003D75E1" w:rsidRDefault="00747DC8" w:rsidP="00747DC8">
      <w:pPr>
        <w:pStyle w:val="a0"/>
        <w:spacing w:after="0"/>
        <w:ind w:left="284"/>
        <w:jc w:val="both"/>
      </w:pPr>
      <w:r w:rsidRPr="003D75E1">
        <w:t>два исправления;</w:t>
      </w:r>
    </w:p>
    <w:p w:rsidR="00747DC8" w:rsidRPr="003D75E1" w:rsidRDefault="00747DC8" w:rsidP="00747DC8">
      <w:pPr>
        <w:pStyle w:val="a0"/>
        <w:spacing w:after="0"/>
        <w:ind w:left="284"/>
        <w:jc w:val="both"/>
      </w:pPr>
      <w:r w:rsidRPr="003D75E1">
        <w:t>две пунктуационные ошибки;</w:t>
      </w:r>
    </w:p>
    <w:p w:rsidR="00747DC8" w:rsidRPr="003D75E1" w:rsidRDefault="00747DC8" w:rsidP="00747DC8">
      <w:pPr>
        <w:pStyle w:val="a0"/>
        <w:spacing w:after="0"/>
        <w:ind w:left="284"/>
        <w:jc w:val="both"/>
        <w:rPr>
          <w:b/>
          <w:i/>
        </w:rPr>
      </w:pPr>
      <w:r w:rsidRPr="003D75E1">
        <w:t>повторение ошибок в одном и том же слове, например, в слове «ножи» дважды написано в конце «ы». Если же подобная ошибка встречается в другом слове, она считается за ошибку.</w:t>
      </w:r>
    </w:p>
    <w:p w:rsidR="00747DC8" w:rsidRPr="003D75E1" w:rsidRDefault="00747DC8" w:rsidP="00747DC8">
      <w:pPr>
        <w:jc w:val="both"/>
      </w:pPr>
      <w:r w:rsidRPr="003D75E1">
        <w:rPr>
          <w:b/>
          <w:i/>
        </w:rPr>
        <w:t xml:space="preserve">             Негрубыми ошибками считаются </w:t>
      </w:r>
      <w:proofErr w:type="gramStart"/>
      <w:r w:rsidRPr="003D75E1">
        <w:rPr>
          <w:b/>
          <w:i/>
        </w:rPr>
        <w:t>следующие</w:t>
      </w:r>
      <w:proofErr w:type="gramEnd"/>
      <w:r w:rsidRPr="003D75E1">
        <w:t>:</w:t>
      </w:r>
    </w:p>
    <w:p w:rsidR="00747DC8" w:rsidRPr="003D75E1" w:rsidRDefault="00747DC8" w:rsidP="00747DC8">
      <w:pPr>
        <w:ind w:left="284"/>
        <w:jc w:val="both"/>
      </w:pPr>
      <w:r w:rsidRPr="003D75E1">
        <w:t>повторение одной и той же буквы в слове;</w:t>
      </w:r>
    </w:p>
    <w:p w:rsidR="00747DC8" w:rsidRPr="003D75E1" w:rsidRDefault="00747DC8" w:rsidP="00747DC8">
      <w:pPr>
        <w:ind w:left="284"/>
        <w:jc w:val="both"/>
      </w:pPr>
      <w:r w:rsidRPr="003D75E1">
        <w:t>недописанное слово;</w:t>
      </w:r>
    </w:p>
    <w:p w:rsidR="00747DC8" w:rsidRPr="003D75E1" w:rsidRDefault="00747DC8" w:rsidP="00747DC8">
      <w:pPr>
        <w:ind w:left="284"/>
        <w:jc w:val="both"/>
      </w:pPr>
      <w:r w:rsidRPr="003D75E1">
        <w:t>перенос слова, одна часть которого написана на одной строке, а вторая опущена;</w:t>
      </w:r>
    </w:p>
    <w:p w:rsidR="00747DC8" w:rsidRPr="003D75E1" w:rsidRDefault="00747DC8" w:rsidP="00747DC8">
      <w:pPr>
        <w:ind w:left="284"/>
        <w:jc w:val="both"/>
      </w:pPr>
      <w:r w:rsidRPr="003D75E1">
        <w:t>дважды записанное одно и то же слово в предложении.</w:t>
      </w:r>
    </w:p>
    <w:p w:rsidR="00747DC8" w:rsidRPr="003D75E1" w:rsidRDefault="00747DC8" w:rsidP="00747DC8"/>
    <w:p w:rsidR="00747DC8" w:rsidRPr="003D75E1" w:rsidRDefault="00747DC8" w:rsidP="00747DC8">
      <w:r w:rsidRPr="003D75E1">
        <w:rPr>
          <w:b/>
        </w:rPr>
        <w:t>Грамматическое задание</w:t>
      </w:r>
      <w:r w:rsidRPr="003D75E1">
        <w:t>.</w:t>
      </w:r>
    </w:p>
    <w:p w:rsidR="00747DC8" w:rsidRPr="003D75E1" w:rsidRDefault="00747DC8" w:rsidP="00747DC8">
      <w:pPr>
        <w:ind w:left="284"/>
        <w:jc w:val="both"/>
      </w:pPr>
      <w:r w:rsidRPr="003D75E1">
        <w:rPr>
          <w:b/>
        </w:rPr>
        <w:t xml:space="preserve">«5» – </w:t>
      </w:r>
      <w:r w:rsidRPr="003D75E1">
        <w:t>ставится за безошибочное выполнение всех заданий, когда ученик обнаруживает осознанное усвоение определений, правил и умение самостоятельно применять знания при выполнении работы;</w:t>
      </w:r>
    </w:p>
    <w:p w:rsidR="00747DC8" w:rsidRPr="003D75E1" w:rsidRDefault="00747DC8" w:rsidP="00747DC8">
      <w:pPr>
        <w:ind w:left="284"/>
        <w:jc w:val="both"/>
      </w:pPr>
      <w:r w:rsidRPr="003D75E1">
        <w:rPr>
          <w:b/>
        </w:rPr>
        <w:t xml:space="preserve">«4» - </w:t>
      </w:r>
      <w:r w:rsidRPr="003D75E1">
        <w:t>ставится, если ученик обнаруживает осознанное усвоение правил, умеет применять свои знания в ходе разбора слов и предложений и правильно выполнил не менее 3/4 заданий;</w:t>
      </w:r>
    </w:p>
    <w:p w:rsidR="00747DC8" w:rsidRPr="003D75E1" w:rsidRDefault="00747DC8" w:rsidP="00747DC8">
      <w:pPr>
        <w:ind w:left="284"/>
        <w:jc w:val="both"/>
      </w:pPr>
      <w:r w:rsidRPr="003D75E1">
        <w:rPr>
          <w:b/>
        </w:rPr>
        <w:t xml:space="preserve">«3» – </w:t>
      </w:r>
      <w:r w:rsidRPr="003D75E1">
        <w:t>ставится, если ученик обнаруживает усвоение определённой части из изученного материала, в работе правильно выполнил не менее 1/2 заданий;</w:t>
      </w:r>
    </w:p>
    <w:p w:rsidR="00747DC8" w:rsidRPr="003D75E1" w:rsidRDefault="00747DC8" w:rsidP="00747DC8">
      <w:pPr>
        <w:ind w:left="284"/>
        <w:jc w:val="both"/>
      </w:pPr>
      <w:r w:rsidRPr="003D75E1">
        <w:rPr>
          <w:b/>
        </w:rPr>
        <w:t xml:space="preserve">«2» – </w:t>
      </w:r>
      <w:r w:rsidRPr="003D75E1">
        <w:t>ставится, если ученик обнаруживает плохое знание учебного материала, не справляется с большинством грамматических заданий;</w:t>
      </w:r>
    </w:p>
    <w:p w:rsidR="00747DC8" w:rsidRPr="003D75E1" w:rsidRDefault="00747DC8" w:rsidP="00747DC8">
      <w:pPr>
        <w:ind w:left="284"/>
        <w:jc w:val="both"/>
      </w:pPr>
      <w:r w:rsidRPr="003D75E1">
        <w:rPr>
          <w:b/>
        </w:rPr>
        <w:t xml:space="preserve">«1» – </w:t>
      </w:r>
      <w:r w:rsidRPr="003D75E1">
        <w:t>ставится, если ученик не смог правильно выполнить ни одного задания.</w:t>
      </w:r>
    </w:p>
    <w:p w:rsidR="00747DC8" w:rsidRPr="003D75E1" w:rsidRDefault="00747DC8" w:rsidP="00747DC8"/>
    <w:p w:rsidR="00747DC8" w:rsidRPr="003D75E1" w:rsidRDefault="00747DC8" w:rsidP="00747DC8">
      <w:pPr>
        <w:rPr>
          <w:b/>
        </w:rPr>
      </w:pPr>
      <w:r w:rsidRPr="003D75E1">
        <w:t xml:space="preserve"> </w:t>
      </w:r>
      <w:r w:rsidRPr="003D75E1">
        <w:rPr>
          <w:b/>
        </w:rPr>
        <w:t>Списывание текста.</w:t>
      </w:r>
    </w:p>
    <w:p w:rsidR="00747DC8" w:rsidRPr="003D75E1" w:rsidRDefault="00747DC8" w:rsidP="00747DC8">
      <w:pPr>
        <w:ind w:left="284"/>
      </w:pPr>
      <w:r w:rsidRPr="003D75E1">
        <w:rPr>
          <w:b/>
        </w:rPr>
        <w:t xml:space="preserve">«5» - </w:t>
      </w:r>
      <w:r w:rsidRPr="003D75E1">
        <w:t>ставится за безошибочное аккуратное выполнение работы;</w:t>
      </w:r>
    </w:p>
    <w:p w:rsidR="00747DC8" w:rsidRPr="003D75E1" w:rsidRDefault="00747DC8" w:rsidP="00747DC8">
      <w:pPr>
        <w:ind w:left="284"/>
      </w:pPr>
      <w:r w:rsidRPr="003D75E1">
        <w:rPr>
          <w:b/>
        </w:rPr>
        <w:t xml:space="preserve">«4» – </w:t>
      </w:r>
      <w:r w:rsidRPr="003D75E1">
        <w:t>ставится, если в работе 1 – 2 орфографические ошибки и 1 исправление (1 кл.); 1 ошибка и</w:t>
      </w:r>
    </w:p>
    <w:p w:rsidR="00747DC8" w:rsidRPr="003D75E1" w:rsidRDefault="00747DC8" w:rsidP="00747DC8">
      <w:pPr>
        <w:ind w:left="284"/>
      </w:pPr>
      <w:r w:rsidRPr="003D75E1">
        <w:t>1 исправление (2 и 3 кл.);</w:t>
      </w:r>
    </w:p>
    <w:p w:rsidR="00747DC8" w:rsidRPr="003D75E1" w:rsidRDefault="00747DC8" w:rsidP="00747DC8">
      <w:pPr>
        <w:ind w:left="284"/>
      </w:pPr>
      <w:r w:rsidRPr="003D75E1">
        <w:rPr>
          <w:b/>
        </w:rPr>
        <w:t xml:space="preserve">«3» – </w:t>
      </w:r>
      <w:r w:rsidRPr="003D75E1">
        <w:t>ставится, если в работе допущены 3 орфографические ошибки и 1 исправление (1 кл.);</w:t>
      </w:r>
    </w:p>
    <w:p w:rsidR="00747DC8" w:rsidRPr="003D75E1" w:rsidRDefault="00747DC8" w:rsidP="00747DC8">
      <w:pPr>
        <w:ind w:left="284"/>
      </w:pPr>
      <w:r w:rsidRPr="003D75E1">
        <w:t>2 ошибки и 1 исправление (2 и 3 кл.);</w:t>
      </w:r>
    </w:p>
    <w:p w:rsidR="00747DC8" w:rsidRPr="003D75E1" w:rsidRDefault="00747DC8" w:rsidP="00747DC8">
      <w:pPr>
        <w:ind w:left="284"/>
      </w:pPr>
      <w:r w:rsidRPr="003D75E1">
        <w:rPr>
          <w:b/>
        </w:rPr>
        <w:t xml:space="preserve">«2» – </w:t>
      </w:r>
      <w:r w:rsidRPr="003D75E1">
        <w:t>ставится, если в работе допущены 4 орфографические ошибки (1 кл.); 3 ошибки (2 и 3 кл.);</w:t>
      </w:r>
    </w:p>
    <w:p w:rsidR="00747DC8" w:rsidRPr="003D75E1" w:rsidRDefault="00747DC8" w:rsidP="00747DC8">
      <w:pPr>
        <w:ind w:left="284"/>
      </w:pPr>
      <w:r w:rsidRPr="003D75E1">
        <w:rPr>
          <w:b/>
        </w:rPr>
        <w:t xml:space="preserve">«1» – </w:t>
      </w:r>
      <w:r w:rsidRPr="003D75E1">
        <w:t>ставится, если в работе допущено более 4 орфогр. ошибок (1 кл.); более 3 ошибок (2 и 3 кл.).</w:t>
      </w:r>
    </w:p>
    <w:p w:rsidR="00747DC8" w:rsidRPr="003D75E1" w:rsidRDefault="00747DC8" w:rsidP="00747DC8">
      <w:r w:rsidRPr="003D75E1">
        <w:tab/>
      </w:r>
      <w:r w:rsidRPr="003D75E1">
        <w:tab/>
      </w:r>
    </w:p>
    <w:p w:rsidR="00747DC8" w:rsidRPr="003D75E1" w:rsidRDefault="00747DC8" w:rsidP="00747DC8">
      <w:pPr>
        <w:rPr>
          <w:b/>
        </w:rPr>
      </w:pPr>
      <w:r w:rsidRPr="003D75E1">
        <w:t xml:space="preserve"> </w:t>
      </w:r>
      <w:r w:rsidRPr="003D75E1">
        <w:rPr>
          <w:b/>
        </w:rPr>
        <w:t>Контрольный диктант.</w:t>
      </w:r>
    </w:p>
    <w:p w:rsidR="00747DC8" w:rsidRPr="003D75E1" w:rsidRDefault="00747DC8" w:rsidP="00747DC8">
      <w:pPr>
        <w:ind w:left="284"/>
        <w:jc w:val="both"/>
      </w:pPr>
      <w:r w:rsidRPr="003D75E1">
        <w:rPr>
          <w:i/>
        </w:rPr>
        <w:t xml:space="preserve">Объём </w:t>
      </w:r>
      <w:r w:rsidRPr="003D75E1">
        <w:t>соответствует количеству слов по нормам чтения (за 1 минуту).</w:t>
      </w:r>
    </w:p>
    <w:p w:rsidR="00747DC8" w:rsidRPr="003D75E1" w:rsidRDefault="00747DC8" w:rsidP="00747DC8">
      <w:pPr>
        <w:ind w:left="284"/>
        <w:jc w:val="both"/>
      </w:pPr>
      <w:r w:rsidRPr="003D75E1">
        <w:rPr>
          <w:i/>
        </w:rPr>
        <w:t>Негрубые ошибки</w:t>
      </w:r>
      <w:r w:rsidRPr="003D75E1">
        <w:t>: исключения из правил; повторение одной и той же буквы (букварь);</w:t>
      </w:r>
    </w:p>
    <w:p w:rsidR="00747DC8" w:rsidRPr="003D75E1" w:rsidRDefault="00747DC8" w:rsidP="00747DC8">
      <w:pPr>
        <w:ind w:left="284"/>
        <w:jc w:val="both"/>
      </w:pPr>
      <w:r w:rsidRPr="003D75E1">
        <w:t>перенос слов; единичный пропуск буквы на конце слова</w:t>
      </w:r>
      <w:proofErr w:type="gramStart"/>
      <w:r w:rsidRPr="003D75E1">
        <w:t>;.</w:t>
      </w:r>
      <w:proofErr w:type="gramEnd"/>
    </w:p>
    <w:p w:rsidR="00747DC8" w:rsidRPr="003D75E1" w:rsidRDefault="00747DC8" w:rsidP="00747DC8">
      <w:pPr>
        <w:pStyle w:val="23"/>
        <w:spacing w:after="0" w:line="240" w:lineRule="auto"/>
        <w:ind w:left="284"/>
        <w:jc w:val="both"/>
      </w:pPr>
      <w:r w:rsidRPr="003D75E1">
        <w:rPr>
          <w:i/>
        </w:rPr>
        <w:t>Однотипные ошибки</w:t>
      </w:r>
      <w:r w:rsidRPr="003D75E1">
        <w:t>: первые три однотипные ошибки = 1 ошибке, но каждая следующая подобная считается за отдельную ошибку.</w:t>
      </w:r>
    </w:p>
    <w:p w:rsidR="00747DC8" w:rsidRPr="003D75E1" w:rsidRDefault="00747DC8" w:rsidP="00747DC8">
      <w:pPr>
        <w:pStyle w:val="23"/>
        <w:spacing w:after="0" w:line="240" w:lineRule="auto"/>
        <w:ind w:left="284"/>
        <w:jc w:val="both"/>
      </w:pPr>
      <w:r w:rsidRPr="003D75E1">
        <w:t xml:space="preserve">При </w:t>
      </w:r>
      <w:r w:rsidRPr="003D75E1">
        <w:rPr>
          <w:i/>
        </w:rPr>
        <w:t>трёх поправках</w:t>
      </w:r>
      <w:r w:rsidRPr="003D75E1">
        <w:t xml:space="preserve"> оценка снижается на 1 балл.</w:t>
      </w:r>
    </w:p>
    <w:p w:rsidR="00747DC8" w:rsidRPr="003D75E1" w:rsidRDefault="00747DC8" w:rsidP="00747DC8">
      <w:pPr>
        <w:pStyle w:val="23"/>
        <w:spacing w:after="0" w:line="240" w:lineRule="auto"/>
      </w:pPr>
    </w:p>
    <w:p w:rsidR="00747DC8" w:rsidRPr="003D75E1" w:rsidRDefault="00747DC8" w:rsidP="00747DC8">
      <w:pPr>
        <w:pStyle w:val="23"/>
        <w:spacing w:after="0" w:line="240" w:lineRule="auto"/>
      </w:pPr>
      <w:r w:rsidRPr="003D75E1">
        <w:rPr>
          <w:b/>
        </w:rPr>
        <w:t>Оценки за контрольный диктант</w:t>
      </w:r>
      <w:r w:rsidRPr="003D75E1">
        <w:t>.</w:t>
      </w:r>
    </w:p>
    <w:p w:rsidR="00747DC8" w:rsidRPr="003D75E1" w:rsidRDefault="00747DC8" w:rsidP="00747DC8">
      <w:pPr>
        <w:pStyle w:val="23"/>
        <w:spacing w:after="0" w:line="240" w:lineRule="auto"/>
        <w:ind w:left="284"/>
        <w:jc w:val="both"/>
      </w:pPr>
      <w:r w:rsidRPr="003D75E1">
        <w:rPr>
          <w:b/>
        </w:rPr>
        <w:t xml:space="preserve">«5» – </w:t>
      </w:r>
      <w:r w:rsidRPr="003D75E1">
        <w:t>не ставится при трёх исправлениях, но при одной негрубой ошибке можно ставить;</w:t>
      </w:r>
    </w:p>
    <w:p w:rsidR="00747DC8" w:rsidRPr="003D75E1" w:rsidRDefault="00747DC8" w:rsidP="00747DC8">
      <w:pPr>
        <w:pStyle w:val="23"/>
        <w:spacing w:after="0" w:line="240" w:lineRule="auto"/>
        <w:ind w:left="284"/>
        <w:jc w:val="both"/>
      </w:pPr>
      <w:r w:rsidRPr="003D75E1">
        <w:rPr>
          <w:b/>
        </w:rPr>
        <w:t xml:space="preserve">«4» – </w:t>
      </w:r>
      <w:r w:rsidRPr="003D75E1">
        <w:t>2 орфограф. и 2 пунктуац. ошибки или 1 орфограф. и 3 пунктуац.;</w:t>
      </w:r>
    </w:p>
    <w:p w:rsidR="00747DC8" w:rsidRPr="003D75E1" w:rsidRDefault="00747DC8" w:rsidP="00747DC8">
      <w:pPr>
        <w:pStyle w:val="23"/>
        <w:spacing w:after="0" w:line="240" w:lineRule="auto"/>
        <w:ind w:left="284"/>
        <w:jc w:val="both"/>
      </w:pPr>
      <w:r w:rsidRPr="003D75E1">
        <w:rPr>
          <w:b/>
        </w:rPr>
        <w:t xml:space="preserve">«3» – </w:t>
      </w:r>
      <w:r w:rsidRPr="003D75E1">
        <w:t>3 – 4 орфограф. и 4 пунктуац. ошибки, а также при 5 орфограф. ошибках;</w:t>
      </w:r>
    </w:p>
    <w:p w:rsidR="00747DC8" w:rsidRPr="003D75E1" w:rsidRDefault="00747DC8" w:rsidP="00747DC8">
      <w:pPr>
        <w:pStyle w:val="23"/>
        <w:spacing w:after="0" w:line="240" w:lineRule="auto"/>
        <w:ind w:left="284"/>
        <w:jc w:val="both"/>
      </w:pPr>
      <w:r w:rsidRPr="003D75E1">
        <w:rPr>
          <w:b/>
        </w:rPr>
        <w:t xml:space="preserve">«2» - </w:t>
      </w:r>
      <w:r w:rsidRPr="003D75E1">
        <w:t>более 5 – 8 орфограф. ошибок;</w:t>
      </w:r>
    </w:p>
    <w:p w:rsidR="00747DC8" w:rsidRPr="003D75E1" w:rsidRDefault="00747DC8" w:rsidP="00747DC8">
      <w:pPr>
        <w:pStyle w:val="23"/>
        <w:spacing w:after="0" w:line="240" w:lineRule="auto"/>
        <w:ind w:left="284"/>
        <w:jc w:val="both"/>
      </w:pPr>
      <w:r w:rsidRPr="003D75E1">
        <w:rPr>
          <w:b/>
        </w:rPr>
        <w:lastRenderedPageBreak/>
        <w:t xml:space="preserve">«1» – </w:t>
      </w:r>
      <w:r w:rsidRPr="003D75E1">
        <w:t>более 8 орфограф. ошибок.</w:t>
      </w:r>
    </w:p>
    <w:p w:rsidR="00747DC8" w:rsidRPr="003D75E1" w:rsidRDefault="00747DC8" w:rsidP="00747DC8">
      <w:pPr>
        <w:pStyle w:val="23"/>
        <w:spacing w:after="0" w:line="240" w:lineRule="auto"/>
      </w:pPr>
    </w:p>
    <w:p w:rsidR="00747DC8" w:rsidRPr="003D75E1" w:rsidRDefault="00747DC8" w:rsidP="00747DC8">
      <w:pPr>
        <w:pStyle w:val="23"/>
        <w:spacing w:after="0" w:line="240" w:lineRule="auto"/>
        <w:rPr>
          <w:b/>
        </w:rPr>
      </w:pPr>
      <w:r w:rsidRPr="003D75E1">
        <w:rPr>
          <w:b/>
        </w:rPr>
        <w:t>Оценки за грамматические задания.</w:t>
      </w:r>
    </w:p>
    <w:p w:rsidR="00747DC8" w:rsidRPr="003D75E1" w:rsidRDefault="00747DC8" w:rsidP="00747DC8">
      <w:pPr>
        <w:pStyle w:val="23"/>
        <w:spacing w:after="0" w:line="240" w:lineRule="auto"/>
        <w:ind w:left="284"/>
        <w:jc w:val="both"/>
      </w:pPr>
      <w:r w:rsidRPr="003D75E1">
        <w:rPr>
          <w:b/>
        </w:rPr>
        <w:t xml:space="preserve">«5» – </w:t>
      </w:r>
      <w:r w:rsidRPr="003D75E1">
        <w:t>всё верно;</w:t>
      </w:r>
    </w:p>
    <w:p w:rsidR="00747DC8" w:rsidRPr="003D75E1" w:rsidRDefault="00747DC8" w:rsidP="00747DC8">
      <w:pPr>
        <w:pStyle w:val="23"/>
        <w:spacing w:after="0" w:line="240" w:lineRule="auto"/>
        <w:ind w:left="284"/>
        <w:jc w:val="both"/>
      </w:pPr>
      <w:r w:rsidRPr="003D75E1">
        <w:rPr>
          <w:b/>
        </w:rPr>
        <w:t xml:space="preserve">«4» – </w:t>
      </w:r>
      <w:r w:rsidRPr="003D75E1">
        <w:t>не менее 3/4 верно;</w:t>
      </w:r>
    </w:p>
    <w:p w:rsidR="00747DC8" w:rsidRPr="003D75E1" w:rsidRDefault="00747DC8" w:rsidP="00747DC8">
      <w:pPr>
        <w:pStyle w:val="23"/>
        <w:spacing w:after="0" w:line="240" w:lineRule="auto"/>
        <w:ind w:left="284"/>
        <w:jc w:val="both"/>
      </w:pPr>
      <w:r w:rsidRPr="003D75E1">
        <w:rPr>
          <w:b/>
        </w:rPr>
        <w:t xml:space="preserve">«3» – </w:t>
      </w:r>
      <w:r w:rsidRPr="003D75E1">
        <w:t>не менее 1/2 верно;</w:t>
      </w:r>
    </w:p>
    <w:p w:rsidR="00747DC8" w:rsidRPr="003D75E1" w:rsidRDefault="00747DC8" w:rsidP="00747DC8">
      <w:pPr>
        <w:pStyle w:val="23"/>
        <w:spacing w:after="0" w:line="240" w:lineRule="auto"/>
        <w:ind w:left="284"/>
        <w:jc w:val="both"/>
      </w:pPr>
      <w:r w:rsidRPr="003D75E1">
        <w:rPr>
          <w:b/>
        </w:rPr>
        <w:t xml:space="preserve">«2» – </w:t>
      </w:r>
      <w:r w:rsidRPr="003D75E1">
        <w:t>не выполнено больше половины общего объёма заданий;</w:t>
      </w:r>
    </w:p>
    <w:p w:rsidR="00747DC8" w:rsidRPr="003D75E1" w:rsidRDefault="00747DC8" w:rsidP="00747DC8">
      <w:pPr>
        <w:pStyle w:val="23"/>
        <w:spacing w:after="0" w:line="240" w:lineRule="auto"/>
        <w:ind w:left="284"/>
        <w:jc w:val="both"/>
      </w:pPr>
      <w:r w:rsidRPr="003D75E1">
        <w:rPr>
          <w:b/>
        </w:rPr>
        <w:t xml:space="preserve">«1» – </w:t>
      </w:r>
      <w:r w:rsidRPr="003D75E1">
        <w:t>не выполнено ни одно задание.</w:t>
      </w:r>
    </w:p>
    <w:p w:rsidR="00747DC8" w:rsidRPr="003D75E1" w:rsidRDefault="00747DC8" w:rsidP="00747DC8">
      <w:pPr>
        <w:pStyle w:val="23"/>
        <w:spacing w:after="0" w:line="240" w:lineRule="auto"/>
      </w:pPr>
    </w:p>
    <w:p w:rsidR="00747DC8" w:rsidRPr="003D75E1" w:rsidRDefault="00747DC8" w:rsidP="00747DC8">
      <w:pPr>
        <w:pStyle w:val="23"/>
        <w:spacing w:after="0" w:line="240" w:lineRule="auto"/>
        <w:rPr>
          <w:b/>
        </w:rPr>
      </w:pPr>
      <w:r w:rsidRPr="003D75E1">
        <w:rPr>
          <w:b/>
        </w:rPr>
        <w:t>Словарный диктант</w:t>
      </w:r>
      <w:r w:rsidRPr="003D75E1">
        <w:rPr>
          <w:b/>
        </w:rPr>
        <w:tab/>
      </w:r>
      <w:r w:rsidRPr="003D75E1">
        <w:rPr>
          <w:b/>
        </w:rPr>
        <w:tab/>
      </w:r>
      <w:r w:rsidRPr="003D75E1">
        <w:rPr>
          <w:b/>
        </w:rPr>
        <w:tab/>
      </w:r>
      <w:r w:rsidRPr="003D75E1">
        <w:rPr>
          <w:b/>
        </w:rPr>
        <w:tab/>
      </w:r>
      <w:r w:rsidRPr="003D75E1">
        <w:rPr>
          <w:b/>
        </w:rPr>
        <w:tab/>
      </w:r>
      <w:r w:rsidRPr="003D75E1">
        <w:rPr>
          <w:b/>
        </w:rPr>
        <w:tab/>
        <w:t>Количество слов</w:t>
      </w:r>
    </w:p>
    <w:p w:rsidR="00747DC8" w:rsidRPr="003D75E1" w:rsidRDefault="00747DC8" w:rsidP="00747DC8">
      <w:pPr>
        <w:pStyle w:val="23"/>
        <w:spacing w:after="0" w:line="240" w:lineRule="auto"/>
        <w:rPr>
          <w:b/>
        </w:rPr>
      </w:pPr>
      <w:r w:rsidRPr="003D75E1">
        <w:t>(оценивается строже контрольного диктанта)</w:t>
      </w:r>
      <w:proofErr w:type="gramStart"/>
      <w:r w:rsidRPr="003D75E1">
        <w:t>.</w:t>
      </w:r>
      <w:proofErr w:type="gramEnd"/>
      <w:r w:rsidRPr="003D75E1">
        <w:tab/>
      </w:r>
      <w:r w:rsidRPr="003D75E1">
        <w:tab/>
      </w:r>
      <w:proofErr w:type="gramStart"/>
      <w:r w:rsidRPr="003D75E1">
        <w:rPr>
          <w:b/>
        </w:rPr>
        <w:t>д</w:t>
      </w:r>
      <w:proofErr w:type="gramEnd"/>
      <w:r w:rsidRPr="003D75E1">
        <w:rPr>
          <w:b/>
        </w:rPr>
        <w:t>ля словарного диктанта.</w:t>
      </w:r>
    </w:p>
    <w:p w:rsidR="00747DC8" w:rsidRPr="003D75E1" w:rsidRDefault="00747DC8" w:rsidP="00747DC8">
      <w:pPr>
        <w:pStyle w:val="23"/>
        <w:spacing w:after="0" w:line="240" w:lineRule="auto"/>
      </w:pPr>
      <w:r w:rsidRPr="003D75E1">
        <w:rPr>
          <w:b/>
        </w:rPr>
        <w:t xml:space="preserve">«5» – </w:t>
      </w:r>
      <w:r w:rsidRPr="003D75E1">
        <w:t>нет ошибок;</w:t>
      </w:r>
      <w:r w:rsidRPr="003D75E1">
        <w:tab/>
      </w:r>
      <w:r w:rsidRPr="003D75E1">
        <w:tab/>
      </w:r>
      <w:r w:rsidRPr="003D75E1">
        <w:tab/>
      </w:r>
      <w:r w:rsidRPr="003D75E1">
        <w:tab/>
      </w:r>
      <w:r w:rsidRPr="003D75E1">
        <w:tab/>
      </w:r>
      <w:r w:rsidRPr="003D75E1">
        <w:tab/>
      </w:r>
      <w:r w:rsidRPr="003D75E1">
        <w:tab/>
      </w:r>
      <w:r w:rsidRPr="003D75E1">
        <w:tab/>
      </w:r>
      <w:r w:rsidRPr="003D75E1">
        <w:rPr>
          <w:b/>
        </w:rPr>
        <w:t>1 класс</w:t>
      </w:r>
      <w:r w:rsidRPr="003D75E1">
        <w:t xml:space="preserve"> – 7 – 8 слов;</w:t>
      </w:r>
    </w:p>
    <w:p w:rsidR="00747DC8" w:rsidRPr="003D75E1" w:rsidRDefault="00747DC8" w:rsidP="00747DC8">
      <w:pPr>
        <w:pStyle w:val="23"/>
        <w:spacing w:after="0" w:line="240" w:lineRule="auto"/>
      </w:pPr>
      <w:r w:rsidRPr="003D75E1">
        <w:rPr>
          <w:b/>
        </w:rPr>
        <w:t xml:space="preserve">«4» – </w:t>
      </w:r>
      <w:r w:rsidRPr="003D75E1">
        <w:t>1 – 2 ошибки;</w:t>
      </w:r>
      <w:r w:rsidRPr="003D75E1">
        <w:tab/>
      </w:r>
      <w:r w:rsidRPr="003D75E1">
        <w:tab/>
      </w:r>
      <w:r w:rsidRPr="003D75E1">
        <w:tab/>
      </w:r>
      <w:r w:rsidRPr="003D75E1">
        <w:tab/>
      </w:r>
      <w:r w:rsidRPr="003D75E1">
        <w:tab/>
      </w:r>
      <w:r w:rsidRPr="003D75E1">
        <w:tab/>
      </w:r>
      <w:r w:rsidRPr="003D75E1">
        <w:tab/>
      </w:r>
      <w:r w:rsidRPr="003D75E1">
        <w:tab/>
      </w:r>
      <w:r w:rsidRPr="003D75E1">
        <w:rPr>
          <w:b/>
        </w:rPr>
        <w:t>2 класс</w:t>
      </w:r>
      <w:r w:rsidRPr="003D75E1">
        <w:t xml:space="preserve"> – 10 – 12 слов;</w:t>
      </w:r>
    </w:p>
    <w:p w:rsidR="00747DC8" w:rsidRPr="003D75E1" w:rsidRDefault="00747DC8" w:rsidP="00747DC8">
      <w:pPr>
        <w:pStyle w:val="23"/>
        <w:spacing w:after="0" w:line="240" w:lineRule="auto"/>
      </w:pPr>
      <w:r w:rsidRPr="003D75E1">
        <w:rPr>
          <w:b/>
        </w:rPr>
        <w:t xml:space="preserve">«3» – </w:t>
      </w:r>
      <w:r w:rsidRPr="003D75E1">
        <w:t>3 – 4 ошибки (если 15 – 20 слов);</w:t>
      </w:r>
      <w:r w:rsidRPr="003D75E1">
        <w:tab/>
      </w:r>
      <w:r w:rsidRPr="003D75E1">
        <w:tab/>
      </w:r>
      <w:r w:rsidRPr="003D75E1">
        <w:tab/>
      </w:r>
      <w:r w:rsidRPr="003D75E1">
        <w:tab/>
      </w:r>
      <w:r w:rsidRPr="003D75E1">
        <w:tab/>
      </w:r>
      <w:r w:rsidRPr="003D75E1">
        <w:rPr>
          <w:b/>
        </w:rPr>
        <w:t>3 класс</w:t>
      </w:r>
      <w:r w:rsidRPr="003D75E1">
        <w:t xml:space="preserve"> – 12 – 15 слов;</w:t>
      </w:r>
    </w:p>
    <w:p w:rsidR="00747DC8" w:rsidRPr="003D75E1" w:rsidRDefault="00747DC8" w:rsidP="00747DC8">
      <w:pPr>
        <w:pStyle w:val="23"/>
        <w:spacing w:after="0" w:line="240" w:lineRule="auto"/>
      </w:pPr>
      <w:r w:rsidRPr="003D75E1">
        <w:rPr>
          <w:b/>
        </w:rPr>
        <w:t xml:space="preserve">«2» – </w:t>
      </w:r>
      <w:r w:rsidRPr="003D75E1">
        <w:t>5 – 7 ошибок;</w:t>
      </w:r>
      <w:r w:rsidRPr="003D75E1">
        <w:tab/>
      </w:r>
      <w:r w:rsidRPr="003D75E1">
        <w:tab/>
      </w:r>
      <w:r w:rsidRPr="003D75E1">
        <w:tab/>
      </w:r>
      <w:r w:rsidRPr="003D75E1">
        <w:tab/>
      </w:r>
      <w:r w:rsidRPr="003D75E1">
        <w:tab/>
      </w:r>
      <w:r w:rsidRPr="003D75E1">
        <w:tab/>
      </w:r>
      <w:r w:rsidRPr="003D75E1">
        <w:tab/>
      </w:r>
      <w:r w:rsidRPr="003D75E1">
        <w:tab/>
      </w:r>
      <w:r w:rsidRPr="003D75E1">
        <w:rPr>
          <w:b/>
        </w:rPr>
        <w:t>4 класс</w:t>
      </w:r>
      <w:r w:rsidRPr="003D75E1">
        <w:t xml:space="preserve"> – до 20 слов.</w:t>
      </w:r>
    </w:p>
    <w:p w:rsidR="00747DC8" w:rsidRPr="003D75E1" w:rsidRDefault="00747DC8" w:rsidP="00747DC8">
      <w:pPr>
        <w:jc w:val="both"/>
      </w:pPr>
      <w:r w:rsidRPr="003D75E1">
        <w:rPr>
          <w:b/>
        </w:rPr>
        <w:t xml:space="preserve">«1» – </w:t>
      </w:r>
      <w:r w:rsidRPr="003D75E1">
        <w:t>более 7 ошибок.</w:t>
      </w:r>
    </w:p>
    <w:p w:rsidR="00747DC8" w:rsidRPr="003D75E1" w:rsidRDefault="00747DC8" w:rsidP="00747DC8">
      <w:r w:rsidRPr="003D75E1">
        <w:tab/>
      </w:r>
    </w:p>
    <w:p w:rsidR="00747DC8" w:rsidRPr="003D75E1" w:rsidRDefault="00747DC8" w:rsidP="00747DC8">
      <w:pPr>
        <w:rPr>
          <w:b/>
        </w:rPr>
      </w:pPr>
      <w:r w:rsidRPr="003D75E1">
        <w:rPr>
          <w:b/>
        </w:rPr>
        <w:t>Контрольное списывание.</w:t>
      </w:r>
    </w:p>
    <w:p w:rsidR="00747DC8" w:rsidRPr="003D75E1" w:rsidRDefault="00747DC8" w:rsidP="00747DC8">
      <w:pPr>
        <w:ind w:left="284"/>
      </w:pPr>
      <w:r w:rsidRPr="003D75E1">
        <w:rPr>
          <w:b/>
        </w:rPr>
        <w:t xml:space="preserve">«5» – </w:t>
      </w:r>
      <w:r w:rsidRPr="003D75E1">
        <w:t>нет ошибок;</w:t>
      </w:r>
    </w:p>
    <w:p w:rsidR="00747DC8" w:rsidRPr="003D75E1" w:rsidRDefault="00747DC8" w:rsidP="00747DC8">
      <w:pPr>
        <w:ind w:left="284"/>
        <w:jc w:val="both"/>
      </w:pPr>
      <w:r w:rsidRPr="003D75E1">
        <w:rPr>
          <w:b/>
        </w:rPr>
        <w:t xml:space="preserve">«4» – </w:t>
      </w:r>
      <w:r w:rsidRPr="003D75E1">
        <w:t>1 – 2 ошибки или 1 исправление (1 кл.), 1 ошибка или 1 исправление (2 – 4 кл.);</w:t>
      </w:r>
    </w:p>
    <w:p w:rsidR="00747DC8" w:rsidRPr="003D75E1" w:rsidRDefault="00747DC8" w:rsidP="00747DC8">
      <w:pPr>
        <w:ind w:left="284"/>
        <w:jc w:val="both"/>
      </w:pPr>
      <w:r w:rsidRPr="003D75E1">
        <w:rPr>
          <w:b/>
        </w:rPr>
        <w:t xml:space="preserve">«3» – </w:t>
      </w:r>
      <w:r w:rsidRPr="003D75E1">
        <w:t>3 ошибки и 1 исправление (1 кл.), 2 ошибки и 1 исправление (2 – 4 кл.);</w:t>
      </w:r>
    </w:p>
    <w:p w:rsidR="00747DC8" w:rsidRPr="003D75E1" w:rsidRDefault="00747DC8" w:rsidP="00747DC8">
      <w:pPr>
        <w:ind w:left="284"/>
        <w:jc w:val="both"/>
      </w:pPr>
      <w:r w:rsidRPr="003D75E1">
        <w:rPr>
          <w:b/>
        </w:rPr>
        <w:t xml:space="preserve">«2» – </w:t>
      </w:r>
      <w:r w:rsidRPr="003D75E1">
        <w:t>4 ошибки (1 кл.), 3 ошибки (2 – 4 кл.);</w:t>
      </w:r>
    </w:p>
    <w:p w:rsidR="00747DC8" w:rsidRPr="003D75E1" w:rsidRDefault="00747DC8" w:rsidP="00747DC8">
      <w:pPr>
        <w:ind w:left="284"/>
        <w:jc w:val="both"/>
      </w:pPr>
      <w:r w:rsidRPr="003D75E1">
        <w:rPr>
          <w:b/>
        </w:rPr>
        <w:t xml:space="preserve">«1» – </w:t>
      </w:r>
      <w:r w:rsidRPr="003D75E1">
        <w:t>более 4 ошибок (1 кл.), более 3 ошибок (2 – 4 кл.).</w:t>
      </w:r>
    </w:p>
    <w:p w:rsidR="00747DC8" w:rsidRPr="003D75E1" w:rsidRDefault="00747DC8" w:rsidP="00747DC8">
      <w:pPr>
        <w:jc w:val="both"/>
      </w:pPr>
    </w:p>
    <w:p w:rsidR="00747DC8" w:rsidRPr="003D75E1" w:rsidRDefault="00747DC8" w:rsidP="00747DC8">
      <w:pPr>
        <w:jc w:val="both"/>
        <w:rPr>
          <w:b/>
        </w:rPr>
      </w:pPr>
      <w:r w:rsidRPr="003D75E1">
        <w:rPr>
          <w:b/>
        </w:rPr>
        <w:t xml:space="preserve">Объем диктанта: </w:t>
      </w:r>
    </w:p>
    <w:p w:rsidR="00747DC8" w:rsidRPr="003D75E1" w:rsidRDefault="00747DC8" w:rsidP="00747DC8">
      <w:pPr>
        <w:ind w:left="284"/>
        <w:jc w:val="both"/>
      </w:pPr>
      <w:r w:rsidRPr="003D75E1">
        <w:t xml:space="preserve">1-й класс- 15 - 17 слов. </w:t>
      </w:r>
    </w:p>
    <w:p w:rsidR="00747DC8" w:rsidRPr="003D75E1" w:rsidRDefault="00747DC8" w:rsidP="00747DC8">
      <w:pPr>
        <w:ind w:left="284"/>
        <w:jc w:val="both"/>
      </w:pPr>
      <w:r w:rsidRPr="003D75E1">
        <w:t xml:space="preserve">2-й класс - 1 - 2 четверть - 25 - 35 слов, 3 - 4 четверть - 35 - 52 слова. </w:t>
      </w:r>
    </w:p>
    <w:p w:rsidR="00747DC8" w:rsidRPr="003D75E1" w:rsidRDefault="00747DC8" w:rsidP="00747DC8">
      <w:pPr>
        <w:ind w:left="284"/>
        <w:jc w:val="both"/>
      </w:pPr>
      <w:r w:rsidRPr="003D75E1">
        <w:t>3-й класс - 1 - 2 четверг - 45 - 53 слова, 3 - 4 четверть - 53 - 73 слова.</w:t>
      </w:r>
    </w:p>
    <w:p w:rsidR="00747DC8" w:rsidRPr="003D75E1" w:rsidRDefault="00747DC8" w:rsidP="00747DC8">
      <w:pPr>
        <w:ind w:left="284"/>
        <w:jc w:val="both"/>
      </w:pPr>
      <w:r w:rsidRPr="003D75E1">
        <w:t>4-й класс - 1 - 2 четверть - 58 - 77 слов, 3 - 4 четверть - 76 - 93 слова.</w:t>
      </w:r>
    </w:p>
    <w:p w:rsidR="00747DC8" w:rsidRPr="003D75E1" w:rsidRDefault="00747DC8" w:rsidP="00747DC8">
      <w:pPr>
        <w:jc w:val="both"/>
      </w:pPr>
    </w:p>
    <w:p w:rsidR="00747DC8" w:rsidRPr="003D75E1" w:rsidRDefault="00747DC8" w:rsidP="00747DC8">
      <w:pPr>
        <w:jc w:val="both"/>
        <w:rPr>
          <w:b/>
        </w:rPr>
      </w:pPr>
      <w:r w:rsidRPr="003D75E1">
        <w:rPr>
          <w:b/>
        </w:rPr>
        <w:t>Тест</w:t>
      </w:r>
    </w:p>
    <w:p w:rsidR="00747DC8" w:rsidRPr="003D75E1" w:rsidRDefault="00747DC8" w:rsidP="00747DC8">
      <w:pPr>
        <w:ind w:left="284"/>
        <w:jc w:val="both"/>
      </w:pPr>
      <w:r w:rsidRPr="003D75E1">
        <w:rPr>
          <w:b/>
        </w:rPr>
        <w:t>«5»</w:t>
      </w:r>
      <w:r w:rsidRPr="003D75E1">
        <w:t xml:space="preserve"> - верно выполнено более 3/4 заданий.</w:t>
      </w:r>
    </w:p>
    <w:p w:rsidR="00747DC8" w:rsidRPr="003D75E1" w:rsidRDefault="00747DC8" w:rsidP="00747DC8">
      <w:pPr>
        <w:ind w:left="284"/>
        <w:jc w:val="both"/>
      </w:pPr>
      <w:r w:rsidRPr="003D75E1">
        <w:rPr>
          <w:b/>
        </w:rPr>
        <w:t>«4»</w:t>
      </w:r>
      <w:r w:rsidRPr="003D75E1">
        <w:t xml:space="preserve"> - верно выполнено 3/4 заданий. </w:t>
      </w:r>
    </w:p>
    <w:p w:rsidR="00747DC8" w:rsidRPr="003D75E1" w:rsidRDefault="00747DC8" w:rsidP="00747DC8">
      <w:pPr>
        <w:ind w:left="284"/>
        <w:jc w:val="both"/>
      </w:pPr>
      <w:r w:rsidRPr="003D75E1">
        <w:rPr>
          <w:b/>
        </w:rPr>
        <w:t>«3»</w:t>
      </w:r>
      <w:r w:rsidRPr="003D75E1">
        <w:t xml:space="preserve"> - верно выполнено 1/2 заданий. </w:t>
      </w:r>
    </w:p>
    <w:p w:rsidR="00747DC8" w:rsidRPr="003D75E1" w:rsidRDefault="00747DC8" w:rsidP="00747DC8">
      <w:pPr>
        <w:ind w:left="284"/>
        <w:jc w:val="both"/>
      </w:pPr>
      <w:r w:rsidRPr="003D75E1">
        <w:rPr>
          <w:b/>
        </w:rPr>
        <w:t>«2»</w:t>
      </w:r>
      <w:r w:rsidRPr="003D75E1">
        <w:t xml:space="preserve"> - верно выполнено менее 1/2 заданий.</w:t>
      </w:r>
    </w:p>
    <w:p w:rsidR="00747DC8" w:rsidRPr="003D75E1" w:rsidRDefault="00747DC8" w:rsidP="00747DC8"/>
    <w:p w:rsidR="00747DC8" w:rsidRPr="003D75E1" w:rsidRDefault="00747DC8" w:rsidP="00747DC8">
      <w:pPr>
        <w:shd w:val="clear" w:color="auto" w:fill="FFFFFF"/>
        <w:jc w:val="both"/>
      </w:pPr>
      <w:r w:rsidRPr="003D75E1">
        <w:rPr>
          <w:b/>
          <w:bCs/>
          <w:i/>
          <w:iCs/>
          <w:color w:val="000000"/>
        </w:rPr>
        <w:t>Изложение</w:t>
      </w:r>
    </w:p>
    <w:p w:rsidR="00747DC8" w:rsidRPr="003D75E1" w:rsidRDefault="00747DC8" w:rsidP="00D159BB">
      <w:pPr>
        <w:numPr>
          <w:ilvl w:val="0"/>
          <w:numId w:val="38"/>
        </w:numPr>
        <w:shd w:val="clear" w:color="auto" w:fill="FFFFFF"/>
        <w:tabs>
          <w:tab w:val="left" w:pos="0"/>
        </w:tabs>
        <w:ind w:firstLine="720"/>
        <w:jc w:val="both"/>
      </w:pPr>
      <w:r w:rsidRPr="003D75E1">
        <w:rPr>
          <w:color w:val="000000"/>
        </w:rPr>
        <w:t>«5» – правильно и последовательно воспроизведен авторский текст, нет речевых и орфографических ошибок, допущено 1 – 2 исправления.</w:t>
      </w:r>
    </w:p>
    <w:p w:rsidR="00747DC8" w:rsidRPr="003D75E1" w:rsidRDefault="00747DC8" w:rsidP="00D159BB">
      <w:pPr>
        <w:numPr>
          <w:ilvl w:val="0"/>
          <w:numId w:val="38"/>
        </w:numPr>
        <w:shd w:val="clear" w:color="auto" w:fill="FFFFFF"/>
        <w:tabs>
          <w:tab w:val="left" w:pos="0"/>
        </w:tabs>
        <w:ind w:firstLine="720"/>
        <w:jc w:val="both"/>
      </w:pPr>
      <w:r w:rsidRPr="003D75E1">
        <w:rPr>
          <w:color w:val="000000"/>
        </w:rPr>
        <w:t>«4» – незначительно нарушена последовательность изложения   мыслей,   имеются  единичные  (1 – 2) фактические и речевые неточности, 1 – 2 орфографические ошибки, 1 – 2 исправления.</w:t>
      </w:r>
    </w:p>
    <w:p w:rsidR="00747DC8" w:rsidRPr="003D75E1" w:rsidRDefault="00747DC8" w:rsidP="00D159BB">
      <w:pPr>
        <w:numPr>
          <w:ilvl w:val="0"/>
          <w:numId w:val="38"/>
        </w:numPr>
        <w:shd w:val="clear" w:color="auto" w:fill="FFFFFF"/>
        <w:tabs>
          <w:tab w:val="left" w:pos="0"/>
        </w:tabs>
        <w:ind w:firstLine="720"/>
        <w:jc w:val="both"/>
        <w:rPr>
          <w:color w:val="000000"/>
        </w:rPr>
      </w:pPr>
      <w:r w:rsidRPr="003D75E1">
        <w:rPr>
          <w:color w:val="000000"/>
        </w:rPr>
        <w:t>«3» – имеются некоторые отступления от авторско</w:t>
      </w:r>
      <w:r w:rsidRPr="003D75E1">
        <w:rPr>
          <w:color w:val="000000"/>
        </w:rPr>
        <w:softHyphen/>
        <w:t>го текста, допущены отдельные нарушения в по</w:t>
      </w:r>
      <w:r w:rsidRPr="003D75E1">
        <w:rPr>
          <w:color w:val="000000"/>
        </w:rPr>
        <w:softHyphen/>
        <w:t>следовательности изложения мыслей, в построении двух-трех предложений, беден словарь, 3 – 6 орфо</w:t>
      </w:r>
      <w:r w:rsidRPr="003D75E1">
        <w:rPr>
          <w:color w:val="000000"/>
        </w:rPr>
        <w:softHyphen/>
        <w:t>графических ошибки и 1 – 2 исправления.</w:t>
      </w:r>
    </w:p>
    <w:p w:rsidR="00747DC8" w:rsidRPr="003D75E1" w:rsidRDefault="00747DC8" w:rsidP="00D159BB">
      <w:pPr>
        <w:numPr>
          <w:ilvl w:val="0"/>
          <w:numId w:val="38"/>
        </w:numPr>
        <w:shd w:val="clear" w:color="auto" w:fill="FFFFFF"/>
        <w:tabs>
          <w:tab w:val="left" w:pos="0"/>
        </w:tabs>
        <w:ind w:firstLine="720"/>
        <w:jc w:val="both"/>
        <w:rPr>
          <w:color w:val="000000"/>
        </w:rPr>
      </w:pPr>
      <w:r w:rsidRPr="003D75E1">
        <w:rPr>
          <w:color w:val="000000"/>
        </w:rPr>
        <w:t>«2» – имеются значительные отступления от автор</w:t>
      </w:r>
      <w:r w:rsidRPr="003D75E1">
        <w:rPr>
          <w:color w:val="000000"/>
        </w:rPr>
        <w:softHyphen/>
        <w:t>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 – 8 орфографических ошибок, 3 – 5 исправлений.</w:t>
      </w:r>
    </w:p>
    <w:p w:rsidR="00747DC8" w:rsidRPr="003D75E1" w:rsidRDefault="00747DC8" w:rsidP="00747DC8">
      <w:pPr>
        <w:shd w:val="clear" w:color="auto" w:fill="FFFFFF"/>
        <w:tabs>
          <w:tab w:val="left" w:pos="590"/>
        </w:tabs>
        <w:jc w:val="both"/>
        <w:rPr>
          <w:b/>
          <w:bCs/>
          <w:i/>
          <w:iCs/>
          <w:color w:val="000000"/>
        </w:rPr>
      </w:pPr>
      <w:r w:rsidRPr="003D75E1">
        <w:rPr>
          <w:b/>
          <w:bCs/>
          <w:i/>
          <w:iCs/>
          <w:color w:val="000000"/>
        </w:rPr>
        <w:t>Сочинение</w:t>
      </w:r>
    </w:p>
    <w:p w:rsidR="00747DC8" w:rsidRPr="003D75E1" w:rsidRDefault="00747DC8" w:rsidP="00D159BB">
      <w:pPr>
        <w:numPr>
          <w:ilvl w:val="0"/>
          <w:numId w:val="39"/>
        </w:numPr>
        <w:shd w:val="clear" w:color="auto" w:fill="FFFFFF"/>
        <w:tabs>
          <w:tab w:val="left" w:pos="180"/>
        </w:tabs>
        <w:ind w:firstLine="720"/>
        <w:jc w:val="both"/>
        <w:rPr>
          <w:color w:val="000000"/>
        </w:rPr>
      </w:pPr>
      <w:r w:rsidRPr="003D75E1">
        <w:rPr>
          <w:color w:val="000000"/>
        </w:rPr>
        <w:lastRenderedPageBreak/>
        <w:t>«5» – логически последовательно раскрыта тема, нет речевых и орфографических ошибок, допуще</w:t>
      </w:r>
      <w:r w:rsidRPr="003D75E1">
        <w:rPr>
          <w:color w:val="000000"/>
        </w:rPr>
        <w:softHyphen/>
        <w:t>но 1—2 исправления.</w:t>
      </w:r>
    </w:p>
    <w:p w:rsidR="00747DC8" w:rsidRPr="003D75E1" w:rsidRDefault="00747DC8" w:rsidP="00D159BB">
      <w:pPr>
        <w:numPr>
          <w:ilvl w:val="0"/>
          <w:numId w:val="39"/>
        </w:numPr>
        <w:shd w:val="clear" w:color="auto" w:fill="FFFFFF"/>
        <w:tabs>
          <w:tab w:val="left" w:pos="322"/>
        </w:tabs>
        <w:ind w:firstLine="720"/>
        <w:jc w:val="both"/>
        <w:rPr>
          <w:color w:val="000000"/>
        </w:rPr>
      </w:pPr>
      <w:r w:rsidRPr="003D75E1">
        <w:rPr>
          <w:color w:val="000000"/>
        </w:rPr>
        <w:t>«4» – незначительно нарушена последовательность изложения  мыслей,   имеются  единичные  (1 – 2) фактические и речевые неточности, 1 – 2 орфографические ошибки, 1 – 2 исправления.</w:t>
      </w:r>
    </w:p>
    <w:p w:rsidR="00747DC8" w:rsidRPr="003D75E1" w:rsidRDefault="00747DC8" w:rsidP="00D159BB">
      <w:pPr>
        <w:numPr>
          <w:ilvl w:val="0"/>
          <w:numId w:val="39"/>
        </w:numPr>
        <w:shd w:val="clear" w:color="auto" w:fill="FFFFFF"/>
        <w:tabs>
          <w:tab w:val="left" w:pos="322"/>
        </w:tabs>
        <w:ind w:firstLine="720"/>
        <w:jc w:val="both"/>
        <w:rPr>
          <w:color w:val="000000"/>
        </w:rPr>
      </w:pPr>
      <w:r w:rsidRPr="003D75E1">
        <w:rPr>
          <w:color w:val="000000"/>
        </w:rPr>
        <w:t>«3» – имеются некоторые отступления от темы, до</w:t>
      </w:r>
      <w:r w:rsidRPr="003D75E1">
        <w:rPr>
          <w:color w:val="000000"/>
        </w:rPr>
        <w:softHyphen/>
        <w:t>пущены отдельные нарушения в последователь</w:t>
      </w:r>
      <w:r w:rsidRPr="003D75E1">
        <w:rPr>
          <w:color w:val="000000"/>
        </w:rPr>
        <w:softHyphen/>
        <w:t>ности изложения мыслей, в построении 2 – 3 пред</w:t>
      </w:r>
      <w:r w:rsidRPr="003D75E1">
        <w:rPr>
          <w:color w:val="000000"/>
        </w:rPr>
        <w:softHyphen/>
        <w:t>ложений, беден словарь,  3 – 6 орфографических ошибки и 1 – 2 исправления.</w:t>
      </w:r>
    </w:p>
    <w:p w:rsidR="00747DC8" w:rsidRPr="003D75E1" w:rsidRDefault="00747DC8" w:rsidP="00D159BB">
      <w:pPr>
        <w:numPr>
          <w:ilvl w:val="0"/>
          <w:numId w:val="39"/>
        </w:numPr>
        <w:shd w:val="clear" w:color="auto" w:fill="FFFFFF"/>
        <w:tabs>
          <w:tab w:val="left" w:pos="322"/>
        </w:tabs>
        <w:ind w:firstLine="720"/>
        <w:jc w:val="both"/>
        <w:rPr>
          <w:color w:val="000000"/>
        </w:rPr>
      </w:pPr>
      <w:r w:rsidRPr="003D75E1">
        <w:rPr>
          <w:color w:val="000000"/>
        </w:rPr>
        <w:t>«2» – имеются значительные отступления от темы, пропуск важных эпизодов, главной части, основной мысли и др., нарушена последовательность изложе</w:t>
      </w:r>
      <w:r w:rsidRPr="003D75E1">
        <w:rPr>
          <w:color w:val="000000"/>
        </w:rPr>
        <w:softHyphen/>
        <w:t>ния мыслей, отсутствует связь между частями, отдель</w:t>
      </w:r>
      <w:r w:rsidRPr="003D75E1">
        <w:rPr>
          <w:color w:val="000000"/>
        </w:rPr>
        <w:softHyphen/>
        <w:t>ными предложениями, крайне однообразен словарь, 7 – 8 орфографических ошибок, 3 – 5 исправлений.</w:t>
      </w:r>
    </w:p>
    <w:p w:rsidR="00747DC8" w:rsidRPr="003D75E1" w:rsidRDefault="00747DC8" w:rsidP="00747DC8">
      <w:pPr>
        <w:shd w:val="clear" w:color="auto" w:fill="FFFFFF"/>
        <w:jc w:val="both"/>
      </w:pPr>
      <w:r w:rsidRPr="003D75E1">
        <w:rPr>
          <w:i/>
          <w:iCs/>
          <w:color w:val="000000"/>
        </w:rPr>
        <w:t>Примечание:</w:t>
      </w:r>
    </w:p>
    <w:p w:rsidR="00747DC8" w:rsidRPr="003D75E1" w:rsidRDefault="00747DC8" w:rsidP="00747DC8">
      <w:pPr>
        <w:shd w:val="clear" w:color="auto" w:fill="FFFFFF"/>
        <w:ind w:firstLine="720"/>
        <w:jc w:val="both"/>
        <w:rPr>
          <w:color w:val="000000"/>
        </w:rPr>
      </w:pPr>
      <w:r w:rsidRPr="003D75E1">
        <w:rPr>
          <w:color w:val="000000"/>
        </w:rPr>
        <w:t>Учитывая, что вид работ в начальной школе носит обучаю</w:t>
      </w:r>
      <w:r w:rsidRPr="003D75E1">
        <w:rPr>
          <w:color w:val="000000"/>
        </w:rPr>
        <w:softHyphen/>
        <w:t>щий характер, неудовлетворительные оценки выставляются только за «контрольные» изложения и сочинения.</w:t>
      </w:r>
    </w:p>
    <w:p w:rsidR="00747DC8" w:rsidRPr="003D75E1" w:rsidRDefault="00747DC8" w:rsidP="00747DC8">
      <w:pPr>
        <w:shd w:val="clear" w:color="auto" w:fill="FFFFFF"/>
        <w:jc w:val="both"/>
        <w:rPr>
          <w:b/>
          <w:bCs/>
          <w:i/>
          <w:iCs/>
          <w:color w:val="000000"/>
        </w:rPr>
      </w:pPr>
    </w:p>
    <w:p w:rsidR="00747DC8" w:rsidRPr="003D75E1" w:rsidRDefault="00747DC8" w:rsidP="00747DC8"/>
    <w:p w:rsidR="00747DC8" w:rsidRPr="003D75E1" w:rsidRDefault="00747DC8" w:rsidP="00747DC8">
      <w:pPr>
        <w:contextualSpacing/>
        <w:rPr>
          <w:b/>
        </w:rPr>
      </w:pPr>
      <w:r w:rsidRPr="003D75E1">
        <w:rPr>
          <w:b/>
        </w:rPr>
        <w:t>База данных КИМов и творческих заданий (контрольные, диктанты, тесты)</w:t>
      </w:r>
    </w:p>
    <w:p w:rsidR="00747DC8" w:rsidRPr="003D75E1" w:rsidRDefault="00747DC8" w:rsidP="00747DC8"/>
    <w:p w:rsidR="00747DC8" w:rsidRPr="003D75E1" w:rsidRDefault="00747DC8" w:rsidP="00747DC8">
      <w:pPr>
        <w:jc w:val="center"/>
        <w:rPr>
          <w:b/>
        </w:rPr>
      </w:pPr>
      <w:r w:rsidRPr="003D75E1">
        <w:rPr>
          <w:b/>
        </w:rPr>
        <w:t>Входной диктант.</w:t>
      </w:r>
    </w:p>
    <w:p w:rsidR="00747DC8" w:rsidRPr="003D75E1" w:rsidRDefault="00747DC8" w:rsidP="00747DC8">
      <w:pPr>
        <w:jc w:val="center"/>
      </w:pPr>
      <w:r w:rsidRPr="003D75E1">
        <w:t>Хлеб.</w:t>
      </w:r>
    </w:p>
    <w:p w:rsidR="00747DC8" w:rsidRPr="003D75E1" w:rsidRDefault="00747DC8" w:rsidP="00747DC8">
      <w:pPr>
        <w:ind w:firstLine="284"/>
        <w:jc w:val="both"/>
      </w:pPr>
      <w:r w:rsidRPr="003D75E1">
        <w:t xml:space="preserve">Лежит на столе тёплый душистый хлеб. Кто дарит нам это чудо? Золотые руки людей растят хлеб. Весной они пашут землю, сеют хлеба. Всё лето они ухаживают за посевами. Люди хотят получить хороший урожай. Они хотят подарить всем хлеба </w:t>
      </w:r>
      <w:proofErr w:type="gramStart"/>
      <w:r w:rsidRPr="003D75E1">
        <w:t>побольше</w:t>
      </w:r>
      <w:proofErr w:type="gramEnd"/>
      <w:r w:rsidRPr="003D75E1">
        <w:t>.</w:t>
      </w:r>
    </w:p>
    <w:p w:rsidR="00747DC8" w:rsidRPr="003D75E1" w:rsidRDefault="00747DC8" w:rsidP="00747DC8">
      <w:r w:rsidRPr="003D75E1">
        <w:t xml:space="preserve">                                                      </w:t>
      </w:r>
    </w:p>
    <w:p w:rsidR="00747DC8" w:rsidRPr="003D75E1" w:rsidRDefault="00747DC8" w:rsidP="00747DC8">
      <w:pPr>
        <w:jc w:val="center"/>
        <w:rPr>
          <w:b/>
        </w:rPr>
      </w:pPr>
      <w:r w:rsidRPr="003D75E1">
        <w:rPr>
          <w:b/>
        </w:rPr>
        <w:t>Диктант № 1 по теме «Предложение».</w:t>
      </w:r>
    </w:p>
    <w:p w:rsidR="00747DC8" w:rsidRPr="003D75E1" w:rsidRDefault="00747DC8" w:rsidP="00747DC8">
      <w:pPr>
        <w:jc w:val="center"/>
      </w:pPr>
      <w:r w:rsidRPr="003D75E1">
        <w:t>Осень в лесу.</w:t>
      </w:r>
    </w:p>
    <w:p w:rsidR="00747DC8" w:rsidRPr="003D75E1" w:rsidRDefault="00747DC8" w:rsidP="00747DC8">
      <w:pPr>
        <w:ind w:firstLine="284"/>
        <w:jc w:val="both"/>
      </w:pPr>
      <w:r w:rsidRPr="003D75E1">
        <w:t>Как красив осенний лес! Березки надели золотые платья. Листья клена разрумянились. Густая листва дуба стала как медь. Сосны и ели остались зелеными. Пестрый ковер листьев шуршал под ногами. А сколько грибов в лесу! Душистые рыжики и желтые опята ждут грибников. (43 слова)</w:t>
      </w:r>
    </w:p>
    <w:p w:rsidR="00747DC8" w:rsidRPr="003D75E1" w:rsidRDefault="00747DC8" w:rsidP="00747DC8">
      <w:pPr>
        <w:jc w:val="both"/>
        <w:rPr>
          <w:b/>
        </w:rPr>
      </w:pPr>
    </w:p>
    <w:p w:rsidR="00747DC8" w:rsidRPr="003D75E1" w:rsidRDefault="00747DC8" w:rsidP="00747DC8">
      <w:pPr>
        <w:jc w:val="both"/>
      </w:pPr>
      <w:r w:rsidRPr="003D75E1">
        <w:rPr>
          <w:b/>
        </w:rPr>
        <w:t>Задание.</w:t>
      </w:r>
      <w:r w:rsidRPr="003D75E1">
        <w:t xml:space="preserve"> </w:t>
      </w:r>
      <w:r w:rsidRPr="003D75E1">
        <w:rPr>
          <w:u w:val="single"/>
        </w:rPr>
        <w:t>1 вариант</w:t>
      </w:r>
      <w:r w:rsidRPr="003D75E1">
        <w:t xml:space="preserve">: Дать характеристику 1 предложению. Выделить грамматическую основу во 2 предложении. </w:t>
      </w:r>
    </w:p>
    <w:p w:rsidR="00747DC8" w:rsidRPr="003D75E1" w:rsidRDefault="00747DC8" w:rsidP="00747DC8">
      <w:pPr>
        <w:jc w:val="both"/>
      </w:pPr>
      <w:r w:rsidRPr="003D75E1">
        <w:rPr>
          <w:u w:val="single"/>
        </w:rPr>
        <w:t>2 вариант</w:t>
      </w:r>
      <w:r w:rsidRPr="003D75E1">
        <w:t>: Дать характеристику 1 предложению. Выделить грамматическую основу в 3 предложении.</w:t>
      </w:r>
    </w:p>
    <w:p w:rsidR="00747DC8" w:rsidRPr="003D75E1" w:rsidRDefault="00747DC8" w:rsidP="00747DC8">
      <w:pPr>
        <w:jc w:val="center"/>
      </w:pPr>
      <w:r w:rsidRPr="003D75E1">
        <w:rPr>
          <w:b/>
        </w:rPr>
        <w:t xml:space="preserve">Диктант № 2 за </w:t>
      </w:r>
      <w:r w:rsidRPr="003D75E1">
        <w:rPr>
          <w:b/>
          <w:lang w:val="en-US"/>
        </w:rPr>
        <w:t>I</w:t>
      </w:r>
      <w:r w:rsidRPr="003D75E1">
        <w:rPr>
          <w:b/>
        </w:rPr>
        <w:t xml:space="preserve"> </w:t>
      </w:r>
      <w:r>
        <w:rPr>
          <w:b/>
        </w:rPr>
        <w:t>триместр</w:t>
      </w:r>
    </w:p>
    <w:p w:rsidR="00747DC8" w:rsidRPr="003D75E1" w:rsidRDefault="00747DC8" w:rsidP="00747DC8">
      <w:pPr>
        <w:shd w:val="clear" w:color="auto" w:fill="FFFFFF"/>
        <w:ind w:right="14"/>
        <w:jc w:val="center"/>
      </w:pPr>
      <w:r w:rsidRPr="003D75E1">
        <w:t>Осенний лес.</w:t>
      </w:r>
    </w:p>
    <w:p w:rsidR="00747DC8" w:rsidRPr="003D75E1" w:rsidRDefault="00747DC8" w:rsidP="00747DC8">
      <w:pPr>
        <w:shd w:val="clear" w:color="auto" w:fill="FFFFFF"/>
        <w:ind w:left="14" w:right="14" w:firstLine="270"/>
        <w:jc w:val="both"/>
      </w:pPr>
      <w:r w:rsidRPr="003D75E1">
        <w:t>Октябрь. Деревья давно сбросили желтые листья. В лесу идет дождь, и листва на дорожках не шуршит под ногами. Дрозды кружились над рябиной. Они клевали гроздья ягод. В дубках кричали сойки. Над елью пискнула синичка. Ряб</w:t>
      </w:r>
      <w:r w:rsidRPr="003D75E1">
        <w:softHyphen/>
        <w:t>чики пролетели в лесную чащу. (41 слово)</w:t>
      </w:r>
    </w:p>
    <w:p w:rsidR="00747DC8" w:rsidRPr="003D75E1" w:rsidRDefault="00747DC8" w:rsidP="00747DC8">
      <w:pPr>
        <w:jc w:val="both"/>
        <w:rPr>
          <w:b/>
        </w:rPr>
      </w:pPr>
    </w:p>
    <w:p w:rsidR="00747DC8" w:rsidRPr="003D75E1" w:rsidRDefault="00747DC8" w:rsidP="00747DC8">
      <w:pPr>
        <w:jc w:val="both"/>
      </w:pPr>
      <w:r w:rsidRPr="003D75E1">
        <w:rPr>
          <w:b/>
        </w:rPr>
        <w:t>Задание.</w:t>
      </w:r>
      <w:r w:rsidRPr="003D75E1">
        <w:t xml:space="preserve"> Выписать из текста однокоренные слова, выделить корень. </w:t>
      </w:r>
    </w:p>
    <w:p w:rsidR="00747DC8" w:rsidRPr="003D75E1" w:rsidRDefault="00747DC8" w:rsidP="00747DC8">
      <w:pPr>
        <w:jc w:val="both"/>
      </w:pPr>
      <w:r w:rsidRPr="003D75E1">
        <w:rPr>
          <w:u w:val="single"/>
        </w:rPr>
        <w:t>1 вариант:</w:t>
      </w:r>
      <w:r w:rsidRPr="003D75E1">
        <w:t xml:space="preserve"> Выделить грамматическую основу в 4 предложении. </w:t>
      </w:r>
    </w:p>
    <w:p w:rsidR="00747DC8" w:rsidRPr="003D75E1" w:rsidRDefault="00747DC8" w:rsidP="00747DC8">
      <w:pPr>
        <w:spacing w:after="120"/>
        <w:jc w:val="both"/>
        <w:rPr>
          <w:b/>
        </w:rPr>
      </w:pPr>
      <w:r w:rsidRPr="003D75E1">
        <w:rPr>
          <w:u w:val="single"/>
        </w:rPr>
        <w:t>2 вариант:</w:t>
      </w:r>
      <w:r w:rsidRPr="003D75E1">
        <w:t xml:space="preserve"> Выделить грамматическую основу в 7 предложении.</w:t>
      </w:r>
      <w:r w:rsidRPr="003D75E1">
        <w:rPr>
          <w:b/>
        </w:rPr>
        <w:t xml:space="preserve"> </w:t>
      </w:r>
    </w:p>
    <w:p w:rsidR="00747DC8" w:rsidRPr="003D75E1" w:rsidRDefault="00747DC8" w:rsidP="00747DC8">
      <w:pPr>
        <w:jc w:val="center"/>
        <w:rPr>
          <w:b/>
        </w:rPr>
      </w:pPr>
      <w:r w:rsidRPr="003D75E1">
        <w:rPr>
          <w:b/>
        </w:rPr>
        <w:t xml:space="preserve">Диктант № 3 по теме «Правописание безударных гласных в </w:t>
      </w:r>
      <w:proofErr w:type="gramStart"/>
      <w:r w:rsidRPr="003D75E1">
        <w:rPr>
          <w:b/>
        </w:rPr>
        <w:t>корне слова</w:t>
      </w:r>
      <w:proofErr w:type="gramEnd"/>
      <w:r w:rsidRPr="003D75E1">
        <w:rPr>
          <w:b/>
        </w:rPr>
        <w:t>».</w:t>
      </w:r>
    </w:p>
    <w:p w:rsidR="00747DC8" w:rsidRPr="003D75E1" w:rsidRDefault="00747DC8" w:rsidP="00747DC8">
      <w:pPr>
        <w:shd w:val="clear" w:color="auto" w:fill="FFFFFF"/>
        <w:ind w:right="158"/>
        <w:jc w:val="center"/>
      </w:pPr>
      <w:r w:rsidRPr="003D75E1">
        <w:t>Снежные фигурки.</w:t>
      </w:r>
    </w:p>
    <w:p w:rsidR="00747DC8" w:rsidRPr="003D75E1" w:rsidRDefault="00747DC8" w:rsidP="00747DC8">
      <w:pPr>
        <w:shd w:val="clear" w:color="auto" w:fill="FFFFFF"/>
        <w:spacing w:after="120"/>
        <w:ind w:left="45" w:right="159" w:firstLine="239"/>
        <w:jc w:val="both"/>
      </w:pPr>
      <w:r w:rsidRPr="003D75E1">
        <w:t>С неба летел мокрый снежок. Ребята выбежали во двор и стали лепить из снега фигурки. Коля слепил снеговика. Хо</w:t>
      </w:r>
      <w:r w:rsidRPr="003D75E1">
        <w:softHyphen/>
        <w:t xml:space="preserve">рош снеговик! В носу краснела морковка. В руке метла, а на голове ведро. Женя строил башню с ледяными окошками. Толя и Илья </w:t>
      </w:r>
      <w:r w:rsidRPr="003D75E1">
        <w:lastRenderedPageBreak/>
        <w:t>лепили Деда Мороза и Снегурочку. Дед Мороз был с бородой. Снегурочка в руках держала зеленую елоч</w:t>
      </w:r>
      <w:r w:rsidRPr="003D75E1">
        <w:softHyphen/>
        <w:t>ку. (58 слов)</w:t>
      </w:r>
    </w:p>
    <w:p w:rsidR="00747DC8" w:rsidRPr="003D75E1" w:rsidRDefault="00747DC8" w:rsidP="00747DC8">
      <w:pPr>
        <w:shd w:val="clear" w:color="auto" w:fill="FFFFFF"/>
        <w:spacing w:after="120"/>
        <w:ind w:right="159"/>
        <w:jc w:val="both"/>
      </w:pPr>
      <w:r w:rsidRPr="003D75E1">
        <w:rPr>
          <w:b/>
        </w:rPr>
        <w:t>Задание.</w:t>
      </w:r>
      <w:r w:rsidRPr="003D75E1">
        <w:t xml:space="preserve"> Выписать из текста 3 слова с безударной гласной в корне, написать проверочное слово, выделить орфограмму. Выписать из текста группу родственных слов, выделить корень.</w:t>
      </w:r>
    </w:p>
    <w:p w:rsidR="00747DC8" w:rsidRPr="00C56EB3" w:rsidRDefault="00747DC8" w:rsidP="00747DC8">
      <w:pPr>
        <w:shd w:val="clear" w:color="auto" w:fill="FFFFFF"/>
        <w:spacing w:after="120"/>
        <w:ind w:right="159"/>
        <w:jc w:val="center"/>
      </w:pPr>
      <w:r w:rsidRPr="003D75E1">
        <w:rPr>
          <w:b/>
        </w:rPr>
        <w:t xml:space="preserve">Диктант № 4 за </w:t>
      </w:r>
      <w:r>
        <w:rPr>
          <w:b/>
        </w:rPr>
        <w:t>полугодие</w:t>
      </w:r>
    </w:p>
    <w:p w:rsidR="00747DC8" w:rsidRPr="003D75E1" w:rsidRDefault="00747DC8" w:rsidP="00747DC8">
      <w:pPr>
        <w:shd w:val="clear" w:color="auto" w:fill="FFFFFF"/>
        <w:spacing w:after="120"/>
        <w:ind w:right="159"/>
        <w:jc w:val="center"/>
      </w:pPr>
      <w:r w:rsidRPr="003D75E1">
        <w:t>Праздничный лес.</w:t>
      </w:r>
    </w:p>
    <w:p w:rsidR="00747DC8" w:rsidRPr="003D75E1" w:rsidRDefault="00747DC8" w:rsidP="00747DC8">
      <w:pPr>
        <w:shd w:val="clear" w:color="auto" w:fill="FFFFFF"/>
        <w:spacing w:after="120"/>
        <w:ind w:right="159" w:firstLine="284"/>
        <w:jc w:val="both"/>
      </w:pPr>
      <w:r w:rsidRPr="003D75E1">
        <w:t>Ночная вьюга украсила лес. Он стал как чудесная сказка. Молоденькие кустики укрылись снежными шубками. Еловые лапы надели мягкие рукавицы. Гигантские сугробы напоминали великанов. Вот взошло солнце. Яркими блёстками засветились снежинки. Из-под снега вылетел тетерев. Он осмотрел местность и взлетел на гибкую ветвь берёзы.</w:t>
      </w:r>
    </w:p>
    <w:p w:rsidR="00747DC8" w:rsidRPr="003D75E1" w:rsidRDefault="00747DC8" w:rsidP="00747DC8">
      <w:pPr>
        <w:jc w:val="both"/>
      </w:pPr>
      <w:r w:rsidRPr="003D75E1">
        <w:rPr>
          <w:b/>
        </w:rPr>
        <w:t>Задание.</w:t>
      </w:r>
      <w:r w:rsidRPr="003D75E1">
        <w:t xml:space="preserve"> Выписать 2 слова: перво</w:t>
      </w:r>
      <w:proofErr w:type="gramStart"/>
      <w:r w:rsidRPr="003D75E1">
        <w:t>е-</w:t>
      </w:r>
      <w:proofErr w:type="gramEnd"/>
      <w:r w:rsidRPr="003D75E1">
        <w:t xml:space="preserve"> на правописание парной согласной в корне, второе- на правописание непроизносимой согласной; рядом с каждым словом написать проверочное. </w:t>
      </w:r>
    </w:p>
    <w:p w:rsidR="00747DC8" w:rsidRPr="003D75E1" w:rsidRDefault="00747DC8" w:rsidP="00747DC8">
      <w:pPr>
        <w:jc w:val="both"/>
      </w:pPr>
      <w:r w:rsidRPr="003D75E1">
        <w:rPr>
          <w:u w:val="single"/>
        </w:rPr>
        <w:t>1 вариант</w:t>
      </w:r>
      <w:r w:rsidRPr="003D75E1">
        <w:t xml:space="preserve">: Выделить грамматическую основу в 1 предложении. Разобрать по составу слово </w:t>
      </w:r>
      <w:proofErr w:type="gramStart"/>
      <w:r w:rsidRPr="003D75E1">
        <w:rPr>
          <w:i/>
        </w:rPr>
        <w:t>чудесная</w:t>
      </w:r>
      <w:proofErr w:type="gramEnd"/>
      <w:r w:rsidRPr="003D75E1">
        <w:t xml:space="preserve">. </w:t>
      </w:r>
    </w:p>
    <w:p w:rsidR="00747DC8" w:rsidRPr="003D75E1" w:rsidRDefault="00747DC8" w:rsidP="00747DC8">
      <w:pPr>
        <w:spacing w:after="120"/>
        <w:jc w:val="both"/>
        <w:rPr>
          <w:i/>
        </w:rPr>
      </w:pPr>
      <w:r w:rsidRPr="003D75E1">
        <w:rPr>
          <w:u w:val="single"/>
        </w:rPr>
        <w:t>2 вариант</w:t>
      </w:r>
      <w:r w:rsidRPr="003D75E1">
        <w:t xml:space="preserve">: Выделить грамматическую основу в 5 предложении. Разобрать по составу слово </w:t>
      </w:r>
      <w:proofErr w:type="gramStart"/>
      <w:r w:rsidRPr="003D75E1">
        <w:rPr>
          <w:i/>
        </w:rPr>
        <w:t>еловые</w:t>
      </w:r>
      <w:proofErr w:type="gramEnd"/>
      <w:r w:rsidRPr="003D75E1">
        <w:rPr>
          <w:i/>
        </w:rPr>
        <w:t>.</w:t>
      </w:r>
    </w:p>
    <w:p w:rsidR="00747DC8" w:rsidRPr="003D75E1" w:rsidRDefault="00747DC8" w:rsidP="00747DC8">
      <w:pPr>
        <w:jc w:val="center"/>
        <w:rPr>
          <w:b/>
        </w:rPr>
      </w:pPr>
      <w:r w:rsidRPr="003D75E1">
        <w:rPr>
          <w:b/>
        </w:rPr>
        <w:t>Диктант № 5 по теме «Правописание суффиксов и приставок».</w:t>
      </w:r>
    </w:p>
    <w:p w:rsidR="00747DC8" w:rsidRPr="003D75E1" w:rsidRDefault="00747DC8" w:rsidP="00747DC8">
      <w:pPr>
        <w:jc w:val="center"/>
        <w:rPr>
          <w:b/>
        </w:rPr>
      </w:pPr>
      <w:r w:rsidRPr="003D75E1">
        <w:t>Зимой.</w:t>
      </w:r>
    </w:p>
    <w:p w:rsidR="00747DC8" w:rsidRPr="003D75E1" w:rsidRDefault="00747DC8" w:rsidP="00747DC8">
      <w:pPr>
        <w:shd w:val="clear" w:color="auto" w:fill="FFFFFF"/>
        <w:ind w:firstLine="284"/>
        <w:jc w:val="both"/>
      </w:pPr>
      <w:r w:rsidRPr="003D75E1">
        <w:t>Был зимний денек. Синичка Зинька прыгала по веткам. Глазок у синички острый. Под корой деревьев она добыва</w:t>
      </w:r>
      <w:r w:rsidRPr="003D75E1">
        <w:softHyphen/>
        <w:t>ла насекомых. Вот Зинька раздолбила дырочку, вытащи</w:t>
      </w:r>
      <w:r w:rsidRPr="003D75E1">
        <w:softHyphen/>
        <w:t xml:space="preserve">ла букашку и съела. Тут выпрыгнула из снега мышка. Мышка дрожит, вся взъерошились. Она объяснила Зиньке свой страх. Мышка провалилась в медвежью берлогу. Там крепко спали большая медведица и маленькие медвежата. (54 слова) </w:t>
      </w:r>
    </w:p>
    <w:p w:rsidR="00747DC8" w:rsidRPr="003D75E1" w:rsidRDefault="00747DC8" w:rsidP="00747DC8">
      <w:pPr>
        <w:shd w:val="clear" w:color="auto" w:fill="FFFFFF"/>
        <w:jc w:val="both"/>
        <w:rPr>
          <w:b/>
        </w:rPr>
      </w:pPr>
    </w:p>
    <w:p w:rsidR="00747DC8" w:rsidRPr="003D75E1" w:rsidRDefault="00747DC8" w:rsidP="00747DC8">
      <w:pPr>
        <w:shd w:val="clear" w:color="auto" w:fill="FFFFFF"/>
        <w:spacing w:after="120"/>
        <w:jc w:val="both"/>
      </w:pPr>
      <w:r w:rsidRPr="003D75E1">
        <w:rPr>
          <w:b/>
        </w:rPr>
        <w:t xml:space="preserve">Задание. </w:t>
      </w:r>
      <w:r w:rsidRPr="003D75E1">
        <w:t>Выписать из текста по одному слову с разделительным Ь и Ъ знаком, выделить орфограмму. Выписать из текста 2 слова с приставкой, выделить её.</w:t>
      </w:r>
    </w:p>
    <w:p w:rsidR="00747DC8" w:rsidRPr="003D75E1" w:rsidRDefault="00747DC8" w:rsidP="00747DC8">
      <w:pPr>
        <w:shd w:val="clear" w:color="auto" w:fill="FFFFFF"/>
        <w:jc w:val="both"/>
        <w:rPr>
          <w:b/>
        </w:rPr>
      </w:pPr>
      <w:r w:rsidRPr="003D75E1">
        <w:rPr>
          <w:b/>
        </w:rPr>
        <w:t xml:space="preserve">                                                          </w:t>
      </w:r>
    </w:p>
    <w:p w:rsidR="00747DC8" w:rsidRPr="003D75E1" w:rsidRDefault="00747DC8" w:rsidP="00747DC8">
      <w:pPr>
        <w:shd w:val="clear" w:color="auto" w:fill="FFFFFF"/>
        <w:jc w:val="center"/>
        <w:rPr>
          <w:b/>
        </w:rPr>
      </w:pPr>
      <w:r w:rsidRPr="003D75E1">
        <w:rPr>
          <w:b/>
        </w:rPr>
        <w:t xml:space="preserve">Диктант № 6 за </w:t>
      </w:r>
      <w:r>
        <w:rPr>
          <w:b/>
        </w:rPr>
        <w:t>2 триместр</w:t>
      </w:r>
      <w:r w:rsidRPr="003D75E1">
        <w:rPr>
          <w:b/>
        </w:rPr>
        <w:t>.</w:t>
      </w:r>
    </w:p>
    <w:p w:rsidR="00747DC8" w:rsidRPr="003D75E1" w:rsidRDefault="00747DC8" w:rsidP="00747DC8">
      <w:pPr>
        <w:shd w:val="clear" w:color="auto" w:fill="FFFFFF"/>
        <w:jc w:val="center"/>
        <w:rPr>
          <w:b/>
        </w:rPr>
      </w:pPr>
      <w:r w:rsidRPr="003D75E1">
        <w:t>Поездка в деревню.</w:t>
      </w:r>
    </w:p>
    <w:p w:rsidR="00747DC8" w:rsidRPr="003D75E1" w:rsidRDefault="00747DC8" w:rsidP="00747DC8">
      <w:pPr>
        <w:shd w:val="clear" w:color="auto" w:fill="FFFFFF"/>
        <w:ind w:firstLine="284"/>
        <w:jc w:val="both"/>
      </w:pPr>
      <w:r w:rsidRPr="003D75E1">
        <w:t>Летом мы решили съездить к бабушке в деревню. Сколь</w:t>
      </w:r>
      <w:r w:rsidRPr="003D75E1">
        <w:softHyphen/>
        <w:t xml:space="preserve">ко хлопот перед отъездом! Вот мы уже в поезде. Как интересно смотреть в окно! Скоро разъезд. Поезд </w:t>
      </w:r>
      <w:r w:rsidRPr="003D75E1">
        <w:rPr>
          <w:bCs/>
        </w:rPr>
        <w:t>остановился.</w:t>
      </w:r>
      <w:r w:rsidRPr="003D75E1">
        <w:rPr>
          <w:b/>
          <w:bCs/>
        </w:rPr>
        <w:t xml:space="preserve"> </w:t>
      </w:r>
      <w:r w:rsidRPr="003D75E1">
        <w:t>Я вижу мою бабушку. На ее лицо радостная улыбка. Она машет нам рукой. Теперь нас везет конь Орлик. По сторо</w:t>
      </w:r>
      <w:r w:rsidRPr="003D75E1">
        <w:softHyphen/>
        <w:t>нам дороги широкие поля. Бабушка объяснила мне, как растет хлеб. К вечеру мы въехали в деревню. (63 слова)</w:t>
      </w:r>
    </w:p>
    <w:p w:rsidR="00747DC8" w:rsidRPr="003D75E1" w:rsidRDefault="00747DC8" w:rsidP="00747DC8">
      <w:pPr>
        <w:shd w:val="clear" w:color="auto" w:fill="FFFFFF"/>
        <w:jc w:val="both"/>
        <w:rPr>
          <w:b/>
        </w:rPr>
      </w:pPr>
    </w:p>
    <w:p w:rsidR="00747DC8" w:rsidRPr="003D75E1" w:rsidRDefault="00747DC8" w:rsidP="00747DC8">
      <w:pPr>
        <w:shd w:val="clear" w:color="auto" w:fill="FFFFFF"/>
        <w:jc w:val="both"/>
      </w:pPr>
      <w:r w:rsidRPr="003D75E1">
        <w:rPr>
          <w:b/>
        </w:rPr>
        <w:t>Задание.</w:t>
      </w:r>
      <w:r w:rsidRPr="003D75E1">
        <w:t xml:space="preserve"> </w:t>
      </w:r>
      <w:r w:rsidRPr="003D75E1">
        <w:rPr>
          <w:u w:val="single"/>
        </w:rPr>
        <w:t>1 вариант:</w:t>
      </w:r>
      <w:r w:rsidRPr="003D75E1">
        <w:t xml:space="preserve"> Выполнить разбор 7 предложения. Разобрать слово </w:t>
      </w:r>
      <w:r w:rsidRPr="003D75E1">
        <w:rPr>
          <w:i/>
        </w:rPr>
        <w:t xml:space="preserve">бабушка </w:t>
      </w:r>
      <w:r w:rsidRPr="003D75E1">
        <w:t xml:space="preserve">по составу. </w:t>
      </w:r>
    </w:p>
    <w:p w:rsidR="00747DC8" w:rsidRPr="003D75E1" w:rsidRDefault="00747DC8" w:rsidP="00747DC8">
      <w:pPr>
        <w:shd w:val="clear" w:color="auto" w:fill="FFFFFF"/>
        <w:spacing w:after="120"/>
        <w:jc w:val="both"/>
      </w:pPr>
      <w:r w:rsidRPr="003D75E1">
        <w:rPr>
          <w:u w:val="single"/>
        </w:rPr>
        <w:t>2 вариант:</w:t>
      </w:r>
      <w:r w:rsidRPr="003D75E1">
        <w:t xml:space="preserve"> Выполнить разбор 9 предложения. Разобрать слово </w:t>
      </w:r>
      <w:r w:rsidRPr="003D75E1">
        <w:rPr>
          <w:i/>
        </w:rPr>
        <w:t>поезд</w:t>
      </w:r>
      <w:r w:rsidRPr="003D75E1">
        <w:t xml:space="preserve"> по составу.</w:t>
      </w:r>
    </w:p>
    <w:p w:rsidR="00747DC8" w:rsidRPr="003D75E1" w:rsidRDefault="00747DC8" w:rsidP="00747DC8">
      <w:pPr>
        <w:shd w:val="clear" w:color="auto" w:fill="FFFFFF"/>
        <w:jc w:val="center"/>
        <w:rPr>
          <w:b/>
        </w:rPr>
      </w:pPr>
      <w:r w:rsidRPr="003D75E1">
        <w:rPr>
          <w:b/>
        </w:rPr>
        <w:t>Диктант № 7 по теме «Имя прилагательное».</w:t>
      </w:r>
    </w:p>
    <w:p w:rsidR="00747DC8" w:rsidRPr="003D75E1" w:rsidRDefault="00747DC8" w:rsidP="00747DC8">
      <w:pPr>
        <w:shd w:val="clear" w:color="auto" w:fill="FFFFFF"/>
        <w:jc w:val="center"/>
      </w:pPr>
      <w:r w:rsidRPr="003D75E1">
        <w:t>Ранняя весна.</w:t>
      </w:r>
    </w:p>
    <w:p w:rsidR="00747DC8" w:rsidRPr="003D75E1" w:rsidRDefault="00747DC8" w:rsidP="00747DC8">
      <w:pPr>
        <w:shd w:val="clear" w:color="auto" w:fill="FFFFFF"/>
        <w:ind w:firstLine="284"/>
        <w:jc w:val="both"/>
      </w:pPr>
      <w:r w:rsidRPr="003D75E1">
        <w:t>Хороша ранняя весна в лесу! Ярко светит весеннее солн</w:t>
      </w:r>
      <w:r w:rsidRPr="003D75E1">
        <w:softHyphen/>
        <w:t>це. Легкие облака украшают голубое небо. Слышны чудес</w:t>
      </w:r>
      <w:r w:rsidRPr="003D75E1">
        <w:softHyphen/>
        <w:t>ные трели птиц. Смолой запахли душистые почки. Появи</w:t>
      </w:r>
      <w:r w:rsidRPr="003D75E1">
        <w:softHyphen/>
        <w:t>лась молодая травка. Выглянул голубенький подснежник. С пригорка зажурчал говорливый ручеек. У сосны резви</w:t>
      </w:r>
      <w:r w:rsidRPr="003D75E1">
        <w:softHyphen/>
        <w:t>лись счастливые бельчата. Маленький зайчишка грыз кору молодой осинки. На поляну вывела своих медвежат бурая медведица. Веселый и радостный лес весной!  (58 слов)</w:t>
      </w:r>
    </w:p>
    <w:p w:rsidR="00747DC8" w:rsidRPr="003D75E1" w:rsidRDefault="00747DC8" w:rsidP="00747DC8">
      <w:pPr>
        <w:rPr>
          <w:b/>
        </w:rPr>
      </w:pPr>
    </w:p>
    <w:p w:rsidR="00747DC8" w:rsidRPr="003D75E1" w:rsidRDefault="00747DC8" w:rsidP="00747DC8">
      <w:pPr>
        <w:jc w:val="both"/>
      </w:pPr>
      <w:r w:rsidRPr="003D75E1">
        <w:rPr>
          <w:b/>
        </w:rPr>
        <w:t>Задание.</w:t>
      </w:r>
      <w:r w:rsidRPr="003D75E1">
        <w:t xml:space="preserve"> Выписать 3 любых имени прилагательных в единственном числе, определить их род, выделить окончание. </w:t>
      </w:r>
    </w:p>
    <w:p w:rsidR="00747DC8" w:rsidRPr="003D75E1" w:rsidRDefault="00747DC8" w:rsidP="00747DC8">
      <w:pPr>
        <w:jc w:val="both"/>
      </w:pPr>
      <w:r w:rsidRPr="003D75E1">
        <w:rPr>
          <w:u w:val="single"/>
        </w:rPr>
        <w:t>1 вариант:</w:t>
      </w:r>
      <w:r w:rsidRPr="003D75E1">
        <w:t xml:space="preserve">  Выделить грамматическую основу в 8 предложении, подписать все части речи. Разобрать по составу слово </w:t>
      </w:r>
      <w:proofErr w:type="gramStart"/>
      <w:r w:rsidRPr="003D75E1">
        <w:rPr>
          <w:i/>
        </w:rPr>
        <w:t>голубенький</w:t>
      </w:r>
      <w:proofErr w:type="gramEnd"/>
      <w:r w:rsidRPr="003D75E1">
        <w:rPr>
          <w:i/>
        </w:rPr>
        <w:t>.</w:t>
      </w:r>
      <w:r w:rsidRPr="003D75E1">
        <w:t xml:space="preserve"> </w:t>
      </w:r>
    </w:p>
    <w:p w:rsidR="00747DC8" w:rsidRPr="00C56EB3" w:rsidRDefault="00747DC8" w:rsidP="00747DC8">
      <w:pPr>
        <w:spacing w:after="120"/>
        <w:jc w:val="both"/>
      </w:pPr>
      <w:r w:rsidRPr="003D75E1">
        <w:rPr>
          <w:u w:val="single"/>
        </w:rPr>
        <w:t>2 вариант:</w:t>
      </w:r>
      <w:r w:rsidRPr="003D75E1">
        <w:t xml:space="preserve">  Выделить грамматическую основу в 9 предложении, подписать все части речи. Разобрать по составу слово </w:t>
      </w:r>
      <w:r w:rsidRPr="003D75E1">
        <w:rPr>
          <w:i/>
        </w:rPr>
        <w:t>подснежник.</w:t>
      </w:r>
      <w:r w:rsidRPr="003D75E1">
        <w:rPr>
          <w:b/>
        </w:rPr>
        <w:t xml:space="preserve">                                                      </w:t>
      </w:r>
    </w:p>
    <w:p w:rsidR="00747DC8" w:rsidRPr="003D75E1" w:rsidRDefault="00747DC8" w:rsidP="00747DC8">
      <w:pPr>
        <w:jc w:val="center"/>
        <w:rPr>
          <w:b/>
        </w:rPr>
      </w:pPr>
      <w:r w:rsidRPr="003D75E1">
        <w:rPr>
          <w:b/>
        </w:rPr>
        <w:t>Диктант № 8 по теме «Местоимение».</w:t>
      </w:r>
    </w:p>
    <w:p w:rsidR="00747DC8" w:rsidRPr="003D75E1" w:rsidRDefault="00747DC8" w:rsidP="00747DC8">
      <w:pPr>
        <w:jc w:val="center"/>
        <w:rPr>
          <w:b/>
        </w:rPr>
      </w:pPr>
      <w:r w:rsidRPr="003D75E1">
        <w:t>Весна.</w:t>
      </w:r>
    </w:p>
    <w:p w:rsidR="00747DC8" w:rsidRPr="003D75E1" w:rsidRDefault="00747DC8" w:rsidP="00747DC8">
      <w:pPr>
        <w:shd w:val="clear" w:color="auto" w:fill="FFFFFF"/>
        <w:ind w:firstLine="284"/>
        <w:jc w:val="both"/>
      </w:pPr>
      <w:r w:rsidRPr="003D75E1">
        <w:t>Наступила весна. Солнце согнало снег с полей. Раскры</w:t>
      </w:r>
      <w:r w:rsidRPr="003D75E1">
        <w:softHyphen/>
        <w:t>лись почки на деревьях. Показались молоденькие листочки. Проснулась пчелка. Она разбудила своих подруг. Пчелки вылетели из улья. Вот под кустиком они увидели синий цветочек. Это была синяя фиалка. Она открыла свою чашечку. Там был сладкий сок. Пчелки напились сока и весело полетели домой. (51 слово).</w:t>
      </w:r>
    </w:p>
    <w:p w:rsidR="00747DC8" w:rsidRPr="003D75E1" w:rsidRDefault="00747DC8" w:rsidP="00747DC8">
      <w:pPr>
        <w:shd w:val="clear" w:color="auto" w:fill="FFFFFF"/>
        <w:jc w:val="both"/>
        <w:rPr>
          <w:b/>
        </w:rPr>
      </w:pPr>
    </w:p>
    <w:p w:rsidR="00747DC8" w:rsidRPr="003D75E1" w:rsidRDefault="00747DC8" w:rsidP="00747DC8">
      <w:pPr>
        <w:shd w:val="clear" w:color="auto" w:fill="FFFFFF"/>
        <w:jc w:val="both"/>
      </w:pPr>
      <w:r w:rsidRPr="003D75E1">
        <w:rPr>
          <w:b/>
        </w:rPr>
        <w:t xml:space="preserve">Задание. </w:t>
      </w:r>
      <w:r w:rsidRPr="003D75E1">
        <w:t xml:space="preserve">Выписать из текста местоимения, определить их лицо и число. </w:t>
      </w:r>
    </w:p>
    <w:p w:rsidR="00747DC8" w:rsidRPr="003D75E1" w:rsidRDefault="00747DC8" w:rsidP="00747DC8">
      <w:pPr>
        <w:shd w:val="clear" w:color="auto" w:fill="FFFFFF"/>
        <w:jc w:val="both"/>
      </w:pPr>
      <w:r w:rsidRPr="003D75E1">
        <w:rPr>
          <w:u w:val="single"/>
        </w:rPr>
        <w:t>1 вариант:</w:t>
      </w:r>
      <w:r w:rsidRPr="003D75E1">
        <w:t xml:space="preserve"> Выполнить разбор 4 предложения.</w:t>
      </w:r>
    </w:p>
    <w:p w:rsidR="00747DC8" w:rsidRPr="003D75E1" w:rsidRDefault="00747DC8" w:rsidP="00747DC8">
      <w:pPr>
        <w:shd w:val="clear" w:color="auto" w:fill="FFFFFF"/>
        <w:spacing w:after="120"/>
        <w:jc w:val="both"/>
      </w:pPr>
      <w:r w:rsidRPr="003D75E1">
        <w:rPr>
          <w:u w:val="single"/>
        </w:rPr>
        <w:t>2 вариант:</w:t>
      </w:r>
      <w:r w:rsidRPr="003D75E1">
        <w:t xml:space="preserve"> Выполнить разбор 7 предложения.</w:t>
      </w:r>
    </w:p>
    <w:p w:rsidR="00747DC8" w:rsidRPr="003D75E1" w:rsidRDefault="00747DC8" w:rsidP="00747DC8">
      <w:pPr>
        <w:shd w:val="clear" w:color="auto" w:fill="FFFFFF"/>
        <w:jc w:val="both"/>
        <w:rPr>
          <w:b/>
        </w:rPr>
      </w:pPr>
      <w:r w:rsidRPr="003D75E1">
        <w:rPr>
          <w:b/>
        </w:rPr>
        <w:t xml:space="preserve">                                                            </w:t>
      </w:r>
    </w:p>
    <w:p w:rsidR="00747DC8" w:rsidRPr="003D75E1" w:rsidRDefault="00747DC8" w:rsidP="00747DC8">
      <w:pPr>
        <w:shd w:val="clear" w:color="auto" w:fill="FFFFFF"/>
        <w:jc w:val="center"/>
        <w:rPr>
          <w:b/>
        </w:rPr>
      </w:pPr>
      <w:r w:rsidRPr="003D75E1">
        <w:rPr>
          <w:b/>
        </w:rPr>
        <w:t>Годовой диктант.</w:t>
      </w:r>
    </w:p>
    <w:p w:rsidR="00747DC8" w:rsidRPr="003D75E1" w:rsidRDefault="00747DC8" w:rsidP="00747DC8">
      <w:pPr>
        <w:shd w:val="clear" w:color="auto" w:fill="FFFFFF"/>
        <w:jc w:val="center"/>
        <w:rPr>
          <w:b/>
        </w:rPr>
      </w:pPr>
      <w:r w:rsidRPr="003D75E1">
        <w:t>Весной.</w:t>
      </w:r>
    </w:p>
    <w:p w:rsidR="00747DC8" w:rsidRPr="003D75E1" w:rsidRDefault="00747DC8" w:rsidP="00747DC8">
      <w:pPr>
        <w:shd w:val="clear" w:color="auto" w:fill="FFFFFF"/>
        <w:ind w:firstLine="284"/>
        <w:jc w:val="both"/>
      </w:pPr>
      <w:r w:rsidRPr="003D75E1">
        <w:t>Весеннее солнце пригрело землю. Зазвенела весенняя ка</w:t>
      </w:r>
      <w:r w:rsidRPr="003D75E1">
        <w:softHyphen/>
        <w:t xml:space="preserve">пель. У домов галдят </w:t>
      </w:r>
      <w:proofErr w:type="gramStart"/>
      <w:r w:rsidRPr="003D75E1">
        <w:t>крикливые</w:t>
      </w:r>
      <w:proofErr w:type="gramEnd"/>
      <w:r w:rsidRPr="003D75E1">
        <w:t xml:space="preserve"> воробьи. С пригорков по</w:t>
      </w:r>
      <w:r w:rsidRPr="003D75E1">
        <w:softHyphen/>
        <w:t>бежали говорливые ручейки. На полях зазеленели хлеба. Ветки ивы покрылись золотыми шарами. В лесу зацвели голубенькие подснежники. Синички весело перелетали с ветки на ветку. Они искали в складках коры деревьев чер</w:t>
      </w:r>
      <w:r w:rsidRPr="003D75E1">
        <w:softHyphen/>
        <w:t>вячков. Тетерева слетелись на поляны. Птицы чертили по земле крыльями и затевали шумные игры. Скоро прилетят на родину журавли. (64 слова)</w:t>
      </w:r>
    </w:p>
    <w:p w:rsidR="00747DC8" w:rsidRPr="003D75E1" w:rsidRDefault="00747DC8" w:rsidP="00747DC8">
      <w:pPr>
        <w:shd w:val="clear" w:color="auto" w:fill="FFFFFF"/>
        <w:jc w:val="both"/>
        <w:rPr>
          <w:b/>
        </w:rPr>
      </w:pPr>
    </w:p>
    <w:p w:rsidR="00747DC8" w:rsidRPr="003D75E1" w:rsidRDefault="00747DC8" w:rsidP="00747DC8">
      <w:pPr>
        <w:shd w:val="clear" w:color="auto" w:fill="FFFFFF"/>
        <w:jc w:val="both"/>
      </w:pPr>
      <w:r w:rsidRPr="003D75E1">
        <w:rPr>
          <w:b/>
        </w:rPr>
        <w:t xml:space="preserve">Задание. </w:t>
      </w:r>
      <w:r w:rsidRPr="003D75E1">
        <w:rPr>
          <w:u w:val="single"/>
        </w:rPr>
        <w:t>1 вариант:</w:t>
      </w:r>
      <w:r w:rsidRPr="003D75E1">
        <w:t xml:space="preserve"> Выполнить разбор 3 предложения. Разобрать по составу слово </w:t>
      </w:r>
      <w:proofErr w:type="gramStart"/>
      <w:r w:rsidRPr="003D75E1">
        <w:rPr>
          <w:i/>
        </w:rPr>
        <w:t>крикливые</w:t>
      </w:r>
      <w:proofErr w:type="gramEnd"/>
      <w:r w:rsidRPr="003D75E1">
        <w:rPr>
          <w:i/>
        </w:rPr>
        <w:t>.</w:t>
      </w:r>
      <w:r w:rsidRPr="003D75E1">
        <w:t xml:space="preserve"> Определить время глагола в 1 предложении.</w:t>
      </w:r>
    </w:p>
    <w:p w:rsidR="00747DC8" w:rsidRPr="003D75E1" w:rsidRDefault="00747DC8" w:rsidP="00747DC8">
      <w:pPr>
        <w:shd w:val="clear" w:color="auto" w:fill="FFFFFF"/>
        <w:jc w:val="both"/>
      </w:pPr>
      <w:r w:rsidRPr="003D75E1">
        <w:rPr>
          <w:u w:val="single"/>
        </w:rPr>
        <w:t>2 вариант:</w:t>
      </w:r>
      <w:r w:rsidRPr="003D75E1">
        <w:t xml:space="preserve"> Выполнить разбор 4 предложения. Разобрать по составу слово </w:t>
      </w:r>
      <w:proofErr w:type="gramStart"/>
      <w:r w:rsidRPr="003D75E1">
        <w:rPr>
          <w:i/>
        </w:rPr>
        <w:t>говорливые</w:t>
      </w:r>
      <w:proofErr w:type="gramEnd"/>
      <w:r w:rsidRPr="003D75E1">
        <w:rPr>
          <w:i/>
        </w:rPr>
        <w:t>.</w:t>
      </w:r>
      <w:r w:rsidRPr="003D75E1">
        <w:t xml:space="preserve"> Определить время глагола в последнем предложении. </w:t>
      </w:r>
    </w:p>
    <w:p w:rsidR="00747DC8" w:rsidRPr="003D75E1" w:rsidRDefault="00747DC8" w:rsidP="00747DC8"/>
    <w:p w:rsidR="00747DC8" w:rsidRPr="003D75E1" w:rsidRDefault="00747DC8" w:rsidP="00747DC8"/>
    <w:p w:rsidR="00747DC8" w:rsidRPr="003D75E1" w:rsidRDefault="00747DC8" w:rsidP="00747DC8">
      <w:pPr>
        <w:jc w:val="both"/>
      </w:pPr>
    </w:p>
    <w:p w:rsidR="0075191D" w:rsidRDefault="0075191D"/>
    <w:sectPr w:rsidR="0075191D" w:rsidSect="00395DFA">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2B93" w:rsidRDefault="009D2B93" w:rsidP="0068797E">
      <w:r>
        <w:separator/>
      </w:r>
    </w:p>
  </w:endnote>
  <w:endnote w:type="continuationSeparator" w:id="0">
    <w:p w:rsidR="009D2B93" w:rsidRDefault="009D2B93" w:rsidP="0068797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DejaVu Sans">
    <w:altName w:val="Times New Roman"/>
    <w:charset w:val="00"/>
    <w:family w:val="auto"/>
    <w:pitch w:val="variable"/>
    <w:sig w:usb0="00000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2B93" w:rsidRDefault="009D2B93" w:rsidP="0068797E">
      <w:r>
        <w:separator/>
      </w:r>
    </w:p>
  </w:footnote>
  <w:footnote w:type="continuationSeparator" w:id="0">
    <w:p w:rsidR="009D2B93" w:rsidRDefault="009D2B93" w:rsidP="0068797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6E460CD8"/>
    <w:name w:val="WW8Num3"/>
    <w:lvl w:ilvl="0">
      <w:start w:val="1"/>
      <w:numFmt w:val="decimal"/>
      <w:lvlText w:val="%1."/>
      <w:lvlJc w:val="left"/>
      <w:pPr>
        <w:tabs>
          <w:tab w:val="num" w:pos="0"/>
        </w:tabs>
        <w:ind w:left="720" w:hanging="360"/>
      </w:pPr>
      <w:rPr>
        <w:rFonts w:ascii="Symbol" w:hAnsi="Symbol" w:cs="Symbol" w:hint="default"/>
        <w:bCs/>
        <w:color w:val="auto"/>
      </w:rPr>
    </w:lvl>
  </w:abstractNum>
  <w:abstractNum w:abstractNumId="2">
    <w:nsid w:val="00000004"/>
    <w:multiLevelType w:val="singleLevel"/>
    <w:tmpl w:val="A3B8645E"/>
    <w:name w:val="WW8Num4"/>
    <w:lvl w:ilvl="0">
      <w:start w:val="1"/>
      <w:numFmt w:val="decimal"/>
      <w:lvlText w:val="%1."/>
      <w:lvlJc w:val="left"/>
      <w:pPr>
        <w:tabs>
          <w:tab w:val="num" w:pos="0"/>
        </w:tabs>
        <w:ind w:left="645" w:hanging="360"/>
      </w:pPr>
      <w:rPr>
        <w:b w:val="0"/>
      </w:rPr>
    </w:lvl>
  </w:abstractNum>
  <w:abstractNum w:abstractNumId="3">
    <w:nsid w:val="00000005"/>
    <w:multiLevelType w:val="multilevel"/>
    <w:tmpl w:val="00000005"/>
    <w:name w:val="WW8Num5"/>
    <w:lvl w:ilvl="0">
      <w:start w:val="1"/>
      <w:numFmt w:val="decimal"/>
      <w:lvlText w:val="%1."/>
      <w:lvlJc w:val="left"/>
      <w:pPr>
        <w:tabs>
          <w:tab w:val="num" w:pos="0"/>
        </w:tabs>
        <w:ind w:left="644" w:hanging="360"/>
      </w:pPr>
      <w:rPr>
        <w:rFonts w:ascii="Symbol" w:hAnsi="Symbol" w:cs="Symbol" w:hint="default"/>
      </w:rPr>
    </w:lvl>
    <w:lvl w:ilvl="1">
      <w:start w:val="1"/>
      <w:numFmt w:val="decimal"/>
      <w:lvlText w:val="%2."/>
      <w:lvlJc w:val="left"/>
      <w:pPr>
        <w:tabs>
          <w:tab w:val="num" w:pos="1440"/>
        </w:tabs>
        <w:ind w:left="1440" w:hanging="360"/>
      </w:pPr>
      <w:rPr>
        <w:rFonts w:ascii="Courier New" w:hAnsi="Courier New" w:cs="Courier New" w:hint="default"/>
      </w:rPr>
    </w:lvl>
    <w:lvl w:ilvl="2">
      <w:start w:val="1"/>
      <w:numFmt w:val="decimal"/>
      <w:lvlText w:val="%3."/>
      <w:lvlJc w:val="left"/>
      <w:pPr>
        <w:tabs>
          <w:tab w:val="num" w:pos="2160"/>
        </w:tabs>
        <w:ind w:left="2160" w:hanging="360"/>
      </w:pPr>
      <w:rPr>
        <w:rFonts w:ascii="Wingdings" w:hAnsi="Wingdings" w:cs="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000008"/>
    <w:multiLevelType w:val="singleLevel"/>
    <w:tmpl w:val="00000008"/>
    <w:name w:val="WW8Num8"/>
    <w:lvl w:ilvl="0">
      <w:start w:val="1"/>
      <w:numFmt w:val="bullet"/>
      <w:lvlText w:val=""/>
      <w:lvlJc w:val="left"/>
      <w:pPr>
        <w:tabs>
          <w:tab w:val="num" w:pos="720"/>
        </w:tabs>
        <w:ind w:left="720" w:hanging="360"/>
      </w:pPr>
      <w:rPr>
        <w:rFonts w:ascii="Symbol" w:hAnsi="Symbol"/>
      </w:rPr>
    </w:lvl>
  </w:abstractNum>
  <w:abstractNum w:abstractNumId="5">
    <w:nsid w:val="01205ED6"/>
    <w:multiLevelType w:val="multilevel"/>
    <w:tmpl w:val="04F2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70146A"/>
    <w:multiLevelType w:val="hybridMultilevel"/>
    <w:tmpl w:val="D1A64F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87A6B0A"/>
    <w:multiLevelType w:val="hybridMultilevel"/>
    <w:tmpl w:val="653C0DBC"/>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FE62598"/>
    <w:multiLevelType w:val="multilevel"/>
    <w:tmpl w:val="F65A6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92635F"/>
    <w:multiLevelType w:val="hybridMultilevel"/>
    <w:tmpl w:val="126E48D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3A55DA1"/>
    <w:multiLevelType w:val="hybridMultilevel"/>
    <w:tmpl w:val="50C861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5744A3F"/>
    <w:multiLevelType w:val="multilevel"/>
    <w:tmpl w:val="0A0A9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792B15"/>
    <w:multiLevelType w:val="hybridMultilevel"/>
    <w:tmpl w:val="DC2E7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3520D3"/>
    <w:multiLevelType w:val="hybridMultilevel"/>
    <w:tmpl w:val="E8440B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E8348E9"/>
    <w:multiLevelType w:val="multilevel"/>
    <w:tmpl w:val="CBEA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FA23FC4"/>
    <w:multiLevelType w:val="multilevel"/>
    <w:tmpl w:val="1200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4591EFE"/>
    <w:multiLevelType w:val="hybridMultilevel"/>
    <w:tmpl w:val="B7DCFFD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7">
    <w:nsid w:val="347356B4"/>
    <w:multiLevelType w:val="hybridMultilevel"/>
    <w:tmpl w:val="8530F4B0"/>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36687875"/>
    <w:multiLevelType w:val="hybridMultilevel"/>
    <w:tmpl w:val="D526C21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39941EF3"/>
    <w:multiLevelType w:val="multilevel"/>
    <w:tmpl w:val="FF26E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30295E"/>
    <w:multiLevelType w:val="hybridMultilevel"/>
    <w:tmpl w:val="FC82AE8C"/>
    <w:lvl w:ilvl="0" w:tplc="04190001">
      <w:start w:val="1"/>
      <w:numFmt w:val="bullet"/>
      <w:lvlText w:val=""/>
      <w:lvlJc w:val="left"/>
      <w:pPr>
        <w:tabs>
          <w:tab w:val="num" w:pos="800"/>
        </w:tabs>
        <w:ind w:left="80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1">
    <w:nsid w:val="3E766ABA"/>
    <w:multiLevelType w:val="hybridMultilevel"/>
    <w:tmpl w:val="55680F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F4038B8"/>
    <w:multiLevelType w:val="hybridMultilevel"/>
    <w:tmpl w:val="6EDEC9B2"/>
    <w:lvl w:ilvl="0" w:tplc="76B4608A">
      <w:start w:val="65535"/>
      <w:numFmt w:val="bullet"/>
      <w:lvlText w:val="•"/>
      <w:legacy w:legacy="1" w:legacySpace="0" w:legacyIndent="137"/>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2050E71"/>
    <w:multiLevelType w:val="hybridMultilevel"/>
    <w:tmpl w:val="508C9186"/>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59539F7"/>
    <w:multiLevelType w:val="multilevel"/>
    <w:tmpl w:val="E8F0F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A42CC6"/>
    <w:multiLevelType w:val="hybridMultilevel"/>
    <w:tmpl w:val="C532937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6">
    <w:nsid w:val="4C367BDE"/>
    <w:multiLevelType w:val="hybridMultilevel"/>
    <w:tmpl w:val="7390BF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4C9A0849"/>
    <w:multiLevelType w:val="hybridMultilevel"/>
    <w:tmpl w:val="27DC9F40"/>
    <w:lvl w:ilvl="0" w:tplc="76B4608A">
      <w:start w:val="65535"/>
      <w:numFmt w:val="bullet"/>
      <w:lvlText w:val="•"/>
      <w:legacy w:legacy="1" w:legacySpace="0" w:legacyIndent="137"/>
      <w:lvlJc w:val="left"/>
      <w:pPr>
        <w:ind w:left="0" w:firstLine="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13E78E8"/>
    <w:multiLevelType w:val="multilevel"/>
    <w:tmpl w:val="68A85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32F7B90"/>
    <w:multiLevelType w:val="hybridMultilevel"/>
    <w:tmpl w:val="68BC6A3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58E230C6"/>
    <w:multiLevelType w:val="hybridMultilevel"/>
    <w:tmpl w:val="60C02D26"/>
    <w:lvl w:ilvl="0" w:tplc="6CF6B35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BF1271"/>
    <w:multiLevelType w:val="hybridMultilevel"/>
    <w:tmpl w:val="D382B4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60252470"/>
    <w:multiLevelType w:val="hybridMultilevel"/>
    <w:tmpl w:val="165418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9E9621D"/>
    <w:multiLevelType w:val="multilevel"/>
    <w:tmpl w:val="8218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6B3FFE"/>
    <w:multiLevelType w:val="hybridMultilevel"/>
    <w:tmpl w:val="C81C6F92"/>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nsid w:val="6D1E66D1"/>
    <w:multiLevelType w:val="multilevel"/>
    <w:tmpl w:val="72521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5CA1B2A"/>
    <w:multiLevelType w:val="hybridMultilevel"/>
    <w:tmpl w:val="BBEA7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64F0D0E"/>
    <w:multiLevelType w:val="hybridMultilevel"/>
    <w:tmpl w:val="E39A21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C646BC9"/>
    <w:multiLevelType w:val="hybridMultilevel"/>
    <w:tmpl w:val="AD201D66"/>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nsid w:val="7D2F35AD"/>
    <w:multiLevelType w:val="multilevel"/>
    <w:tmpl w:val="B344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C23DD1"/>
    <w:multiLevelType w:val="multilevel"/>
    <w:tmpl w:val="74C87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C44B02"/>
    <w:multiLevelType w:val="multilevel"/>
    <w:tmpl w:val="80409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FCC1BB0"/>
    <w:multiLevelType w:val="multilevel"/>
    <w:tmpl w:val="CCFC7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34"/>
  </w:num>
  <w:num w:numId="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2"/>
  </w:num>
  <w:num w:numId="14">
    <w:abstractNumId w:val="21"/>
  </w:num>
  <w:num w:numId="15">
    <w:abstractNumId w:val="6"/>
  </w:num>
  <w:num w:numId="16">
    <w:abstractNumId w:val="36"/>
  </w:num>
  <w:num w:numId="17">
    <w:abstractNumId w:val="37"/>
  </w:num>
  <w:num w:numId="18">
    <w:abstractNumId w:val="13"/>
  </w:num>
  <w:num w:numId="19">
    <w:abstractNumId w:val="26"/>
  </w:num>
  <w:num w:numId="20">
    <w:abstractNumId w:val="41"/>
  </w:num>
  <w:num w:numId="21">
    <w:abstractNumId w:val="35"/>
  </w:num>
  <w:num w:numId="22">
    <w:abstractNumId w:val="11"/>
  </w:num>
  <w:num w:numId="23">
    <w:abstractNumId w:val="8"/>
  </w:num>
  <w:num w:numId="24">
    <w:abstractNumId w:val="39"/>
  </w:num>
  <w:num w:numId="25">
    <w:abstractNumId w:val="14"/>
  </w:num>
  <w:num w:numId="26">
    <w:abstractNumId w:val="24"/>
  </w:num>
  <w:num w:numId="27">
    <w:abstractNumId w:val="42"/>
  </w:num>
  <w:num w:numId="28">
    <w:abstractNumId w:val="28"/>
  </w:num>
  <w:num w:numId="29">
    <w:abstractNumId w:val="15"/>
  </w:num>
  <w:num w:numId="30">
    <w:abstractNumId w:val="33"/>
  </w:num>
  <w:num w:numId="31">
    <w:abstractNumId w:val="5"/>
  </w:num>
  <w:num w:numId="32">
    <w:abstractNumId w:val="40"/>
  </w:num>
  <w:num w:numId="33">
    <w:abstractNumId w:val="19"/>
  </w:num>
  <w:num w:numId="34">
    <w:abstractNumId w:val="30"/>
  </w:num>
  <w:num w:numId="35">
    <w:abstractNumId w:val="32"/>
  </w:num>
  <w:num w:numId="3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9C32C8"/>
    <w:rsid w:val="00001C3E"/>
    <w:rsid w:val="00042CF5"/>
    <w:rsid w:val="00087CAD"/>
    <w:rsid w:val="00140BEC"/>
    <w:rsid w:val="001648FD"/>
    <w:rsid w:val="001810C6"/>
    <w:rsid w:val="0018173D"/>
    <w:rsid w:val="001917CB"/>
    <w:rsid w:val="001A2321"/>
    <w:rsid w:val="001F263C"/>
    <w:rsid w:val="002022E6"/>
    <w:rsid w:val="0021591D"/>
    <w:rsid w:val="00217FC5"/>
    <w:rsid w:val="002205BB"/>
    <w:rsid w:val="00233EDA"/>
    <w:rsid w:val="00262D84"/>
    <w:rsid w:val="002F11D6"/>
    <w:rsid w:val="003177E1"/>
    <w:rsid w:val="00326C1F"/>
    <w:rsid w:val="0037739B"/>
    <w:rsid w:val="003819D6"/>
    <w:rsid w:val="00391B5A"/>
    <w:rsid w:val="00395DFA"/>
    <w:rsid w:val="003C14FD"/>
    <w:rsid w:val="003F3F8F"/>
    <w:rsid w:val="0040120D"/>
    <w:rsid w:val="00401581"/>
    <w:rsid w:val="004136EF"/>
    <w:rsid w:val="00453521"/>
    <w:rsid w:val="004748E4"/>
    <w:rsid w:val="004904E3"/>
    <w:rsid w:val="00493246"/>
    <w:rsid w:val="004E4F7E"/>
    <w:rsid w:val="0051426E"/>
    <w:rsid w:val="00514AC4"/>
    <w:rsid w:val="00532520"/>
    <w:rsid w:val="00572D8B"/>
    <w:rsid w:val="0058348D"/>
    <w:rsid w:val="00645937"/>
    <w:rsid w:val="0068797E"/>
    <w:rsid w:val="006B2F2A"/>
    <w:rsid w:val="006F30FB"/>
    <w:rsid w:val="006F7BAC"/>
    <w:rsid w:val="00747DC8"/>
    <w:rsid w:val="0075191D"/>
    <w:rsid w:val="007A36D4"/>
    <w:rsid w:val="007B3E51"/>
    <w:rsid w:val="007C11E5"/>
    <w:rsid w:val="007D33E2"/>
    <w:rsid w:val="007E57D5"/>
    <w:rsid w:val="0086792D"/>
    <w:rsid w:val="0088616D"/>
    <w:rsid w:val="008E2CFF"/>
    <w:rsid w:val="009570C5"/>
    <w:rsid w:val="009576D8"/>
    <w:rsid w:val="009925D7"/>
    <w:rsid w:val="009A610C"/>
    <w:rsid w:val="009B52AC"/>
    <w:rsid w:val="009B53B1"/>
    <w:rsid w:val="009C32C8"/>
    <w:rsid w:val="009D2B93"/>
    <w:rsid w:val="00A576FC"/>
    <w:rsid w:val="00A602B0"/>
    <w:rsid w:val="00A85032"/>
    <w:rsid w:val="00A92D54"/>
    <w:rsid w:val="00AC6F23"/>
    <w:rsid w:val="00B02E9C"/>
    <w:rsid w:val="00B26D9E"/>
    <w:rsid w:val="00B35C45"/>
    <w:rsid w:val="00BC57C2"/>
    <w:rsid w:val="00BE1541"/>
    <w:rsid w:val="00BF0C5C"/>
    <w:rsid w:val="00C02E5A"/>
    <w:rsid w:val="00C21598"/>
    <w:rsid w:val="00CA715F"/>
    <w:rsid w:val="00CE34A3"/>
    <w:rsid w:val="00D159BB"/>
    <w:rsid w:val="00D24CA0"/>
    <w:rsid w:val="00D72F7F"/>
    <w:rsid w:val="00E014DF"/>
    <w:rsid w:val="00E30AF2"/>
    <w:rsid w:val="00E46608"/>
    <w:rsid w:val="00E952D2"/>
    <w:rsid w:val="00E955ED"/>
    <w:rsid w:val="00ED0E86"/>
    <w:rsid w:val="00F1150C"/>
    <w:rsid w:val="00F11A50"/>
    <w:rsid w:val="00F358CA"/>
    <w:rsid w:val="00F65AC8"/>
    <w:rsid w:val="00F703A1"/>
    <w:rsid w:val="00F71EC1"/>
    <w:rsid w:val="00F94BEF"/>
    <w:rsid w:val="00FA6F53"/>
    <w:rsid w:val="00FF2A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nhideWhenUsed="0" w:qFormat="1"/>
    <w:lsdException w:name="Emphasis" w:semiHidden="0" w:unhideWhenUsed="0" w:qFormat="1"/>
    <w:lsdException w:name="Document Map"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32C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0"/>
    <w:link w:val="10"/>
    <w:qFormat/>
    <w:rsid w:val="009C32C8"/>
    <w:pPr>
      <w:numPr>
        <w:numId w:val="1"/>
      </w:numPr>
      <w:suppressAutoHyphens/>
      <w:spacing w:before="280" w:after="280"/>
      <w:outlineLvl w:val="0"/>
    </w:pPr>
    <w:rPr>
      <w:rFonts w:ascii="Arial" w:eastAsia="Arial Unicode MS" w:hAnsi="Arial" w:cs="Arial"/>
      <w:b/>
      <w:bCs/>
      <w:color w:val="003366"/>
      <w:kern w:val="2"/>
      <w:sz w:val="27"/>
      <w:szCs w:val="27"/>
      <w:lang w:eastAsia="ar-SA"/>
    </w:rPr>
  </w:style>
  <w:style w:type="paragraph" w:styleId="2">
    <w:name w:val="heading 2"/>
    <w:basedOn w:val="a"/>
    <w:next w:val="a"/>
    <w:link w:val="20"/>
    <w:unhideWhenUsed/>
    <w:qFormat/>
    <w:rsid w:val="009C32C8"/>
    <w:pPr>
      <w:keepNext/>
      <w:keepLines/>
      <w:spacing w:before="200"/>
      <w:outlineLvl w:val="1"/>
    </w:pPr>
    <w:rPr>
      <w:rFonts w:ascii="Cambria" w:hAnsi="Cambria"/>
      <w:b/>
      <w:bCs/>
      <w:color w:val="4F81BD"/>
      <w:sz w:val="26"/>
      <w:szCs w:val="26"/>
    </w:rPr>
  </w:style>
  <w:style w:type="paragraph" w:styleId="3">
    <w:name w:val="heading 3"/>
    <w:basedOn w:val="a"/>
    <w:link w:val="30"/>
    <w:qFormat/>
    <w:rsid w:val="00453521"/>
    <w:pPr>
      <w:spacing w:before="100" w:beforeAutospacing="1" w:after="100" w:afterAutospacing="1"/>
      <w:outlineLvl w:val="2"/>
    </w:pPr>
    <w:rPr>
      <w:b/>
      <w:bCs/>
      <w:sz w:val="27"/>
      <w:szCs w:val="27"/>
    </w:rPr>
  </w:style>
  <w:style w:type="paragraph" w:styleId="4">
    <w:name w:val="heading 4"/>
    <w:basedOn w:val="a"/>
    <w:next w:val="a"/>
    <w:link w:val="40"/>
    <w:qFormat/>
    <w:rsid w:val="00453521"/>
    <w:pPr>
      <w:keepNext/>
      <w:spacing w:before="240" w:after="60"/>
      <w:outlineLvl w:val="3"/>
    </w:pPr>
    <w:rPr>
      <w:rFonts w:ascii="Calibri" w:hAnsi="Calibri"/>
      <w:b/>
      <w:bCs/>
      <w:sz w:val="28"/>
      <w:szCs w:val="28"/>
    </w:rPr>
  </w:style>
  <w:style w:type="paragraph" w:styleId="5">
    <w:name w:val="heading 5"/>
    <w:basedOn w:val="a"/>
    <w:next w:val="a"/>
    <w:link w:val="50"/>
    <w:qFormat/>
    <w:rsid w:val="00453521"/>
    <w:pPr>
      <w:spacing w:before="240" w:after="60"/>
      <w:outlineLvl w:val="4"/>
    </w:pPr>
    <w:rPr>
      <w:b/>
      <w:bCs/>
      <w:i/>
      <w:iCs/>
      <w:sz w:val="26"/>
      <w:szCs w:val="26"/>
    </w:rPr>
  </w:style>
  <w:style w:type="paragraph" w:styleId="6">
    <w:name w:val="heading 6"/>
    <w:basedOn w:val="a"/>
    <w:next w:val="a"/>
    <w:link w:val="60"/>
    <w:qFormat/>
    <w:rsid w:val="00453521"/>
    <w:pPr>
      <w:spacing w:before="240" w:after="60"/>
      <w:outlineLvl w:val="5"/>
    </w:pPr>
  </w:style>
  <w:style w:type="paragraph" w:styleId="7">
    <w:name w:val="heading 7"/>
    <w:basedOn w:val="a"/>
    <w:next w:val="a"/>
    <w:link w:val="70"/>
    <w:qFormat/>
    <w:rsid w:val="00453521"/>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9C32C8"/>
    <w:rPr>
      <w:rFonts w:ascii="Arial" w:eastAsia="Arial Unicode MS" w:hAnsi="Arial" w:cs="Arial"/>
      <w:b/>
      <w:bCs/>
      <w:color w:val="003366"/>
      <w:kern w:val="2"/>
      <w:sz w:val="27"/>
      <w:szCs w:val="27"/>
      <w:lang w:eastAsia="ar-SA"/>
    </w:rPr>
  </w:style>
  <w:style w:type="character" w:customStyle="1" w:styleId="20">
    <w:name w:val="Заголовок 2 Знак"/>
    <w:basedOn w:val="a1"/>
    <w:link w:val="2"/>
    <w:rsid w:val="009C32C8"/>
    <w:rPr>
      <w:rFonts w:ascii="Cambria" w:eastAsia="Times New Roman" w:hAnsi="Cambria" w:cs="Times New Roman"/>
      <w:b/>
      <w:bCs/>
      <w:color w:val="4F81BD"/>
      <w:sz w:val="26"/>
      <w:szCs w:val="26"/>
      <w:lang w:eastAsia="ru-RU"/>
    </w:rPr>
  </w:style>
  <w:style w:type="character" w:styleId="a4">
    <w:name w:val="Hyperlink"/>
    <w:basedOn w:val="a1"/>
    <w:uiPriority w:val="99"/>
    <w:unhideWhenUsed/>
    <w:rsid w:val="009C32C8"/>
    <w:rPr>
      <w:color w:val="0000FF"/>
      <w:u w:val="single"/>
    </w:rPr>
  </w:style>
  <w:style w:type="character" w:styleId="a5">
    <w:name w:val="FollowedHyperlink"/>
    <w:basedOn w:val="a1"/>
    <w:uiPriority w:val="99"/>
    <w:semiHidden/>
    <w:unhideWhenUsed/>
    <w:rsid w:val="009C32C8"/>
    <w:rPr>
      <w:color w:val="800080"/>
      <w:u w:val="single"/>
    </w:rPr>
  </w:style>
  <w:style w:type="paragraph" w:styleId="a0">
    <w:name w:val="Body Text"/>
    <w:basedOn w:val="a"/>
    <w:link w:val="a6"/>
    <w:uiPriority w:val="99"/>
    <w:unhideWhenUsed/>
    <w:rsid w:val="009C32C8"/>
    <w:pPr>
      <w:spacing w:after="120"/>
    </w:pPr>
  </w:style>
  <w:style w:type="character" w:customStyle="1" w:styleId="a6">
    <w:name w:val="Основной текст Знак"/>
    <w:basedOn w:val="a1"/>
    <w:link w:val="a0"/>
    <w:uiPriority w:val="99"/>
    <w:rsid w:val="009C32C8"/>
    <w:rPr>
      <w:rFonts w:ascii="Times New Roman" w:eastAsia="Times New Roman" w:hAnsi="Times New Roman" w:cs="Times New Roman"/>
      <w:sz w:val="24"/>
      <w:szCs w:val="24"/>
      <w:lang w:eastAsia="ru-RU"/>
    </w:rPr>
  </w:style>
  <w:style w:type="paragraph" w:styleId="a7">
    <w:name w:val="footnote text"/>
    <w:basedOn w:val="a"/>
    <w:link w:val="a8"/>
    <w:semiHidden/>
    <w:unhideWhenUsed/>
    <w:rsid w:val="009C32C8"/>
    <w:rPr>
      <w:sz w:val="20"/>
      <w:szCs w:val="20"/>
    </w:rPr>
  </w:style>
  <w:style w:type="character" w:customStyle="1" w:styleId="a8">
    <w:name w:val="Текст сноски Знак"/>
    <w:basedOn w:val="a1"/>
    <w:link w:val="a7"/>
    <w:semiHidden/>
    <w:rsid w:val="009C32C8"/>
    <w:rPr>
      <w:rFonts w:ascii="Times New Roman" w:eastAsia="Times New Roman" w:hAnsi="Times New Roman" w:cs="Times New Roman"/>
      <w:sz w:val="20"/>
      <w:szCs w:val="20"/>
      <w:lang w:eastAsia="ru-RU"/>
    </w:rPr>
  </w:style>
  <w:style w:type="paragraph" w:styleId="a9">
    <w:name w:val="Title"/>
    <w:basedOn w:val="a"/>
    <w:link w:val="11"/>
    <w:qFormat/>
    <w:rsid w:val="009C32C8"/>
    <w:pPr>
      <w:jc w:val="center"/>
    </w:pPr>
    <w:rPr>
      <w:b/>
      <w:bCs/>
    </w:rPr>
  </w:style>
  <w:style w:type="character" w:customStyle="1" w:styleId="aa">
    <w:name w:val="Название Знак"/>
    <w:basedOn w:val="a1"/>
    <w:link w:val="a9"/>
    <w:rsid w:val="009C32C8"/>
    <w:rPr>
      <w:rFonts w:asciiTheme="majorHAnsi" w:eastAsiaTheme="majorEastAsia" w:hAnsiTheme="majorHAnsi" w:cstheme="majorBidi"/>
      <w:color w:val="17365D" w:themeColor="text2" w:themeShade="BF"/>
      <w:spacing w:val="5"/>
      <w:kern w:val="28"/>
      <w:sz w:val="52"/>
      <w:szCs w:val="52"/>
      <w:lang w:eastAsia="ru-RU"/>
    </w:rPr>
  </w:style>
  <w:style w:type="paragraph" w:styleId="ab">
    <w:name w:val="No Spacing"/>
    <w:uiPriority w:val="99"/>
    <w:qFormat/>
    <w:rsid w:val="009C32C8"/>
    <w:pPr>
      <w:spacing w:after="0" w:line="240" w:lineRule="auto"/>
    </w:pPr>
    <w:rPr>
      <w:rFonts w:ascii="Calibri" w:eastAsia="Calibri" w:hAnsi="Calibri" w:cs="Times New Roman"/>
    </w:rPr>
  </w:style>
  <w:style w:type="paragraph" w:customStyle="1" w:styleId="u-2-msonormal">
    <w:name w:val="u-2-msonormal"/>
    <w:basedOn w:val="a"/>
    <w:rsid w:val="009C32C8"/>
    <w:pPr>
      <w:spacing w:before="100" w:beforeAutospacing="1" w:after="100" w:afterAutospacing="1"/>
    </w:pPr>
  </w:style>
  <w:style w:type="paragraph" w:customStyle="1" w:styleId="msg-header-from">
    <w:name w:val="msg-header-from"/>
    <w:basedOn w:val="a"/>
    <w:uiPriority w:val="99"/>
    <w:rsid w:val="009C32C8"/>
    <w:pPr>
      <w:spacing w:before="100" w:beforeAutospacing="1" w:after="100" w:afterAutospacing="1"/>
    </w:pPr>
  </w:style>
  <w:style w:type="paragraph" w:customStyle="1" w:styleId="Default">
    <w:name w:val="Default"/>
    <w:rsid w:val="009C32C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c">
    <w:name w:val="footnote reference"/>
    <w:basedOn w:val="a1"/>
    <w:semiHidden/>
    <w:unhideWhenUsed/>
    <w:rsid w:val="009C32C8"/>
    <w:rPr>
      <w:vertAlign w:val="superscript"/>
    </w:rPr>
  </w:style>
  <w:style w:type="character" w:customStyle="1" w:styleId="11">
    <w:name w:val="Название Знак1"/>
    <w:basedOn w:val="a1"/>
    <w:link w:val="a9"/>
    <w:locked/>
    <w:rsid w:val="009C32C8"/>
    <w:rPr>
      <w:rFonts w:ascii="Times New Roman" w:eastAsia="Times New Roman" w:hAnsi="Times New Roman" w:cs="Times New Roman"/>
      <w:b/>
      <w:bCs/>
      <w:sz w:val="24"/>
      <w:szCs w:val="24"/>
      <w:lang w:eastAsia="ru-RU"/>
    </w:rPr>
  </w:style>
  <w:style w:type="character" w:customStyle="1" w:styleId="Zag11">
    <w:name w:val="Zag_11"/>
    <w:uiPriority w:val="99"/>
    <w:rsid w:val="009C32C8"/>
  </w:style>
  <w:style w:type="paragraph" w:styleId="ad">
    <w:name w:val="Body Text Indent"/>
    <w:basedOn w:val="a"/>
    <w:link w:val="ae"/>
    <w:unhideWhenUsed/>
    <w:rsid w:val="009C32C8"/>
    <w:pPr>
      <w:spacing w:after="120"/>
      <w:ind w:left="283"/>
    </w:pPr>
  </w:style>
  <w:style w:type="character" w:customStyle="1" w:styleId="ae">
    <w:name w:val="Основной текст с отступом Знак"/>
    <w:basedOn w:val="a1"/>
    <w:link w:val="ad"/>
    <w:rsid w:val="009C32C8"/>
    <w:rPr>
      <w:rFonts w:ascii="Times New Roman" w:eastAsia="Times New Roman" w:hAnsi="Times New Roman" w:cs="Times New Roman"/>
      <w:sz w:val="24"/>
      <w:szCs w:val="24"/>
      <w:lang w:eastAsia="ru-RU"/>
    </w:rPr>
  </w:style>
  <w:style w:type="paragraph" w:styleId="21">
    <w:name w:val="Body Text Indent 2"/>
    <w:basedOn w:val="a"/>
    <w:link w:val="22"/>
    <w:unhideWhenUsed/>
    <w:rsid w:val="009C32C8"/>
    <w:pPr>
      <w:spacing w:after="120" w:line="480" w:lineRule="auto"/>
      <w:ind w:left="283"/>
    </w:pPr>
  </w:style>
  <w:style w:type="character" w:customStyle="1" w:styleId="22">
    <w:name w:val="Основной текст с отступом 2 Знак"/>
    <w:basedOn w:val="a1"/>
    <w:link w:val="21"/>
    <w:rsid w:val="009C32C8"/>
    <w:rPr>
      <w:rFonts w:ascii="Times New Roman" w:eastAsia="Times New Roman" w:hAnsi="Times New Roman" w:cs="Times New Roman"/>
      <w:sz w:val="24"/>
      <w:szCs w:val="24"/>
      <w:lang w:eastAsia="ru-RU"/>
    </w:rPr>
  </w:style>
  <w:style w:type="paragraph" w:styleId="af">
    <w:name w:val="List Paragraph"/>
    <w:basedOn w:val="a"/>
    <w:uiPriority w:val="34"/>
    <w:qFormat/>
    <w:rsid w:val="009C32C8"/>
    <w:pPr>
      <w:ind w:left="720"/>
      <w:contextualSpacing/>
    </w:pPr>
  </w:style>
  <w:style w:type="paragraph" w:styleId="23">
    <w:name w:val="Body Text 2"/>
    <w:basedOn w:val="a"/>
    <w:link w:val="24"/>
    <w:uiPriority w:val="99"/>
    <w:rsid w:val="009C32C8"/>
    <w:pPr>
      <w:spacing w:after="120" w:line="480" w:lineRule="auto"/>
    </w:pPr>
  </w:style>
  <w:style w:type="character" w:customStyle="1" w:styleId="24">
    <w:name w:val="Основной текст 2 Знак"/>
    <w:basedOn w:val="a1"/>
    <w:link w:val="23"/>
    <w:uiPriority w:val="99"/>
    <w:rsid w:val="009C32C8"/>
    <w:rPr>
      <w:rFonts w:ascii="Times New Roman" w:eastAsia="Times New Roman" w:hAnsi="Times New Roman" w:cs="Times New Roman"/>
      <w:sz w:val="24"/>
      <w:szCs w:val="24"/>
      <w:lang w:eastAsia="ru-RU"/>
    </w:rPr>
  </w:style>
  <w:style w:type="paragraph" w:styleId="af0">
    <w:name w:val="header"/>
    <w:basedOn w:val="a"/>
    <w:link w:val="af1"/>
    <w:unhideWhenUsed/>
    <w:rsid w:val="0068797E"/>
    <w:pPr>
      <w:tabs>
        <w:tab w:val="center" w:pos="4677"/>
        <w:tab w:val="right" w:pos="9355"/>
      </w:tabs>
    </w:pPr>
  </w:style>
  <w:style w:type="character" w:customStyle="1" w:styleId="af1">
    <w:name w:val="Верхний колонтитул Знак"/>
    <w:basedOn w:val="a1"/>
    <w:link w:val="af0"/>
    <w:rsid w:val="0068797E"/>
    <w:rPr>
      <w:rFonts w:ascii="Times New Roman" w:eastAsia="Times New Roman" w:hAnsi="Times New Roman" w:cs="Times New Roman"/>
      <w:sz w:val="24"/>
      <w:szCs w:val="24"/>
      <w:lang w:eastAsia="ru-RU"/>
    </w:rPr>
  </w:style>
  <w:style w:type="paragraph" w:styleId="af2">
    <w:name w:val="footer"/>
    <w:basedOn w:val="a"/>
    <w:link w:val="af3"/>
    <w:unhideWhenUsed/>
    <w:rsid w:val="0068797E"/>
    <w:pPr>
      <w:tabs>
        <w:tab w:val="center" w:pos="4677"/>
        <w:tab w:val="right" w:pos="9355"/>
      </w:tabs>
    </w:pPr>
  </w:style>
  <w:style w:type="character" w:customStyle="1" w:styleId="af3">
    <w:name w:val="Нижний колонтитул Знак"/>
    <w:basedOn w:val="a1"/>
    <w:link w:val="af2"/>
    <w:rsid w:val="0068797E"/>
    <w:rPr>
      <w:rFonts w:ascii="Times New Roman" w:eastAsia="Times New Roman" w:hAnsi="Times New Roman" w:cs="Times New Roman"/>
      <w:sz w:val="24"/>
      <w:szCs w:val="24"/>
      <w:lang w:eastAsia="ru-RU"/>
    </w:rPr>
  </w:style>
  <w:style w:type="table" w:styleId="af4">
    <w:name w:val="Table Grid"/>
    <w:basedOn w:val="a2"/>
    <w:rsid w:val="006879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rsid w:val="00453521"/>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rsid w:val="00453521"/>
    <w:rPr>
      <w:rFonts w:ascii="Calibri" w:eastAsia="Times New Roman" w:hAnsi="Calibri" w:cs="Times New Roman"/>
      <w:b/>
      <w:bCs/>
      <w:sz w:val="28"/>
      <w:szCs w:val="28"/>
      <w:lang w:eastAsia="ru-RU"/>
    </w:rPr>
  </w:style>
  <w:style w:type="character" w:customStyle="1" w:styleId="50">
    <w:name w:val="Заголовок 5 Знак"/>
    <w:basedOn w:val="a1"/>
    <w:link w:val="5"/>
    <w:rsid w:val="00453521"/>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453521"/>
    <w:rPr>
      <w:rFonts w:ascii="Times New Roman" w:eastAsia="Times New Roman" w:hAnsi="Times New Roman" w:cs="Times New Roman"/>
      <w:sz w:val="24"/>
      <w:szCs w:val="24"/>
      <w:lang w:eastAsia="ru-RU"/>
    </w:rPr>
  </w:style>
  <w:style w:type="character" w:customStyle="1" w:styleId="70">
    <w:name w:val="Заголовок 7 Знак"/>
    <w:basedOn w:val="a1"/>
    <w:link w:val="7"/>
    <w:rsid w:val="00453521"/>
    <w:rPr>
      <w:rFonts w:ascii="Times New Roman" w:eastAsia="Times New Roman" w:hAnsi="Times New Roman" w:cs="Times New Roman"/>
      <w:sz w:val="24"/>
      <w:szCs w:val="24"/>
      <w:lang w:eastAsia="ru-RU"/>
    </w:rPr>
  </w:style>
  <w:style w:type="numbering" w:customStyle="1" w:styleId="12">
    <w:name w:val="Нет списка1"/>
    <w:next w:val="a3"/>
    <w:uiPriority w:val="99"/>
    <w:semiHidden/>
    <w:rsid w:val="00453521"/>
  </w:style>
  <w:style w:type="paragraph" w:customStyle="1" w:styleId="210">
    <w:name w:val="Основной текст 21"/>
    <w:basedOn w:val="a"/>
    <w:rsid w:val="00453521"/>
    <w:pPr>
      <w:suppressAutoHyphens/>
      <w:spacing w:line="100" w:lineRule="atLeast"/>
    </w:pPr>
    <w:rPr>
      <w:rFonts w:eastAsia="Lucida Sans Unicode" w:cs="Tahoma"/>
      <w:kern w:val="2"/>
      <w:lang w:eastAsia="hi-IN" w:bidi="hi-IN"/>
    </w:rPr>
  </w:style>
  <w:style w:type="character" w:styleId="af5">
    <w:name w:val="page number"/>
    <w:basedOn w:val="a1"/>
    <w:rsid w:val="00453521"/>
  </w:style>
  <w:style w:type="numbering" w:customStyle="1" w:styleId="25">
    <w:name w:val="Нет списка2"/>
    <w:next w:val="a3"/>
    <w:uiPriority w:val="99"/>
    <w:semiHidden/>
    <w:unhideWhenUsed/>
    <w:rsid w:val="00453521"/>
  </w:style>
  <w:style w:type="paragraph" w:customStyle="1" w:styleId="110">
    <w:name w:val="Заголовок 11"/>
    <w:basedOn w:val="a"/>
    <w:next w:val="a"/>
    <w:qFormat/>
    <w:rsid w:val="00453521"/>
    <w:pPr>
      <w:keepNext/>
      <w:keepLines/>
      <w:spacing w:before="480" w:line="276" w:lineRule="auto"/>
      <w:outlineLvl w:val="0"/>
    </w:pPr>
    <w:rPr>
      <w:rFonts w:ascii="Cambria" w:hAnsi="Cambria"/>
      <w:b/>
      <w:bCs/>
      <w:color w:val="365F91"/>
      <w:sz w:val="28"/>
      <w:szCs w:val="28"/>
      <w:lang w:eastAsia="en-US"/>
    </w:rPr>
  </w:style>
  <w:style w:type="numbering" w:customStyle="1" w:styleId="111">
    <w:name w:val="Нет списка11"/>
    <w:next w:val="a3"/>
    <w:uiPriority w:val="99"/>
    <w:semiHidden/>
    <w:unhideWhenUsed/>
    <w:rsid w:val="00453521"/>
  </w:style>
  <w:style w:type="character" w:customStyle="1" w:styleId="apple-converted-space">
    <w:name w:val="apple-converted-space"/>
    <w:basedOn w:val="a1"/>
    <w:rsid w:val="00453521"/>
  </w:style>
  <w:style w:type="paragraph" w:styleId="af6">
    <w:name w:val="Normal (Web)"/>
    <w:basedOn w:val="a"/>
    <w:uiPriority w:val="99"/>
    <w:rsid w:val="00453521"/>
    <w:pPr>
      <w:spacing w:before="100" w:beforeAutospacing="1" w:after="100" w:afterAutospacing="1"/>
    </w:pPr>
  </w:style>
  <w:style w:type="paragraph" w:styleId="af7">
    <w:name w:val="Balloon Text"/>
    <w:basedOn w:val="a"/>
    <w:link w:val="af8"/>
    <w:uiPriority w:val="99"/>
    <w:semiHidden/>
    <w:unhideWhenUsed/>
    <w:rsid w:val="00453521"/>
    <w:rPr>
      <w:rFonts w:ascii="Tahoma" w:eastAsia="Calibri" w:hAnsi="Tahoma" w:cs="Tahoma"/>
      <w:sz w:val="16"/>
      <w:szCs w:val="16"/>
      <w:lang w:eastAsia="en-US"/>
    </w:rPr>
  </w:style>
  <w:style w:type="character" w:customStyle="1" w:styleId="af8">
    <w:name w:val="Текст выноски Знак"/>
    <w:basedOn w:val="a1"/>
    <w:link w:val="af7"/>
    <w:uiPriority w:val="99"/>
    <w:semiHidden/>
    <w:rsid w:val="00453521"/>
    <w:rPr>
      <w:rFonts w:ascii="Tahoma" w:eastAsia="Calibri" w:hAnsi="Tahoma" w:cs="Tahoma"/>
      <w:sz w:val="16"/>
      <w:szCs w:val="16"/>
    </w:rPr>
  </w:style>
  <w:style w:type="table" w:customStyle="1" w:styleId="13">
    <w:name w:val="Сетка таблицы1"/>
    <w:basedOn w:val="a2"/>
    <w:next w:val="af4"/>
    <w:uiPriority w:val="59"/>
    <w:rsid w:val="0045352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Схема документа Знак"/>
    <w:basedOn w:val="a1"/>
    <w:link w:val="afa"/>
    <w:semiHidden/>
    <w:rsid w:val="00453521"/>
    <w:rPr>
      <w:rFonts w:ascii="Tahoma" w:hAnsi="Tahoma"/>
    </w:rPr>
  </w:style>
  <w:style w:type="paragraph" w:customStyle="1" w:styleId="14">
    <w:name w:val="Схема документа1"/>
    <w:basedOn w:val="a"/>
    <w:next w:val="afa"/>
    <w:semiHidden/>
    <w:rsid w:val="00453521"/>
    <w:pPr>
      <w:shd w:val="clear" w:color="auto" w:fill="000080"/>
    </w:pPr>
    <w:rPr>
      <w:rFonts w:ascii="Tahoma" w:hAnsi="Tahoma" w:cstheme="minorBidi"/>
      <w:sz w:val="22"/>
      <w:szCs w:val="22"/>
      <w:shd w:val="clear" w:color="auto" w:fill="000080"/>
    </w:rPr>
  </w:style>
  <w:style w:type="character" w:customStyle="1" w:styleId="15">
    <w:name w:val="Схема документа Знак1"/>
    <w:basedOn w:val="a1"/>
    <w:uiPriority w:val="99"/>
    <w:semiHidden/>
    <w:rsid w:val="00453521"/>
    <w:rPr>
      <w:rFonts w:ascii="Tahoma" w:hAnsi="Tahoma" w:cs="Tahoma"/>
      <w:sz w:val="16"/>
      <w:szCs w:val="16"/>
    </w:rPr>
  </w:style>
  <w:style w:type="character" w:styleId="afb">
    <w:name w:val="Strong"/>
    <w:basedOn w:val="a1"/>
    <w:uiPriority w:val="99"/>
    <w:qFormat/>
    <w:rsid w:val="00453521"/>
    <w:rPr>
      <w:b/>
      <w:bCs/>
    </w:rPr>
  </w:style>
  <w:style w:type="paragraph" w:customStyle="1" w:styleId="afc">
    <w:name w:val="Знак"/>
    <w:basedOn w:val="a"/>
    <w:rsid w:val="00453521"/>
    <w:pPr>
      <w:spacing w:after="160" w:line="240" w:lineRule="exact"/>
    </w:pPr>
    <w:rPr>
      <w:rFonts w:ascii="Verdana" w:hAnsi="Verdana"/>
      <w:sz w:val="20"/>
      <w:szCs w:val="20"/>
      <w:lang w:val="en-US" w:eastAsia="en-US"/>
    </w:rPr>
  </w:style>
  <w:style w:type="character" w:customStyle="1" w:styleId="spelle">
    <w:name w:val="spelle"/>
    <w:basedOn w:val="a1"/>
    <w:rsid w:val="00453521"/>
  </w:style>
  <w:style w:type="character" w:customStyle="1" w:styleId="dash041e005f0431005f044b005f0447005f043d005f044b005f0439005f005fchar1char1">
    <w:name w:val="dash041e_005f0431_005f044b_005f0447_005f043d_005f044b_005f0439_005f_005fchar1__char1"/>
    <w:basedOn w:val="a1"/>
    <w:rsid w:val="00453521"/>
    <w:rPr>
      <w:rFonts w:ascii="Times New Roman" w:hAnsi="Times New Roman" w:cs="Times New Roman" w:hint="default"/>
      <w:strike w:val="0"/>
      <w:dstrike w:val="0"/>
      <w:sz w:val="24"/>
      <w:szCs w:val="24"/>
      <w:u w:val="none"/>
      <w:effect w:val="none"/>
    </w:rPr>
  </w:style>
  <w:style w:type="character" w:customStyle="1" w:styleId="FontStyle13">
    <w:name w:val="Font Style13"/>
    <w:basedOn w:val="a1"/>
    <w:uiPriority w:val="99"/>
    <w:rsid w:val="00453521"/>
    <w:rPr>
      <w:rFonts w:ascii="Franklin Gothic Medium" w:hAnsi="Franklin Gothic Medium" w:cs="Franklin Gothic Medium"/>
      <w:b/>
      <w:bCs/>
      <w:sz w:val="20"/>
      <w:szCs w:val="20"/>
    </w:rPr>
  </w:style>
  <w:style w:type="character" w:customStyle="1" w:styleId="FontStyle16">
    <w:name w:val="Font Style16"/>
    <w:basedOn w:val="a1"/>
    <w:uiPriority w:val="99"/>
    <w:rsid w:val="00453521"/>
    <w:rPr>
      <w:rFonts w:ascii="Franklin Gothic Medium" w:hAnsi="Franklin Gothic Medium" w:cs="Franklin Gothic Medium"/>
      <w:i/>
      <w:iCs/>
      <w:sz w:val="20"/>
      <w:szCs w:val="20"/>
    </w:rPr>
  </w:style>
  <w:style w:type="paragraph" w:customStyle="1" w:styleId="dash041e005f0431005f044b005f0447005f043d005f044b005f0439">
    <w:name w:val="dash041e_005f0431_005f044b_005f0447_005f043d_005f044b_005f0439"/>
    <w:basedOn w:val="a"/>
    <w:rsid w:val="00453521"/>
  </w:style>
  <w:style w:type="character" w:styleId="afd">
    <w:name w:val="Emphasis"/>
    <w:basedOn w:val="a1"/>
    <w:uiPriority w:val="99"/>
    <w:qFormat/>
    <w:rsid w:val="00453521"/>
    <w:rPr>
      <w:i/>
      <w:iCs/>
    </w:rPr>
  </w:style>
  <w:style w:type="character" w:customStyle="1" w:styleId="c2">
    <w:name w:val="c2"/>
    <w:basedOn w:val="a1"/>
    <w:rsid w:val="00453521"/>
  </w:style>
  <w:style w:type="character" w:customStyle="1" w:styleId="c42">
    <w:name w:val="c42"/>
    <w:basedOn w:val="a1"/>
    <w:rsid w:val="00453521"/>
  </w:style>
  <w:style w:type="paragraph" w:customStyle="1" w:styleId="c36">
    <w:name w:val="c36"/>
    <w:basedOn w:val="a"/>
    <w:rsid w:val="00453521"/>
    <w:pPr>
      <w:spacing w:before="100" w:beforeAutospacing="1" w:after="100" w:afterAutospacing="1"/>
    </w:pPr>
  </w:style>
  <w:style w:type="character" w:customStyle="1" w:styleId="c1">
    <w:name w:val="c1"/>
    <w:basedOn w:val="a1"/>
    <w:rsid w:val="00453521"/>
  </w:style>
  <w:style w:type="character" w:customStyle="1" w:styleId="c8">
    <w:name w:val="c8"/>
    <w:basedOn w:val="a1"/>
    <w:rsid w:val="00453521"/>
  </w:style>
  <w:style w:type="paragraph" w:customStyle="1" w:styleId="c20">
    <w:name w:val="c20"/>
    <w:basedOn w:val="a"/>
    <w:rsid w:val="00453521"/>
    <w:pPr>
      <w:spacing w:before="100" w:beforeAutospacing="1" w:after="100" w:afterAutospacing="1"/>
    </w:pPr>
  </w:style>
  <w:style w:type="paragraph" w:customStyle="1" w:styleId="c26">
    <w:name w:val="c26"/>
    <w:basedOn w:val="a"/>
    <w:rsid w:val="00453521"/>
    <w:pPr>
      <w:spacing w:before="100" w:beforeAutospacing="1" w:after="100" w:afterAutospacing="1"/>
    </w:pPr>
  </w:style>
  <w:style w:type="paragraph" w:styleId="31">
    <w:name w:val="Body Text 3"/>
    <w:basedOn w:val="a"/>
    <w:link w:val="32"/>
    <w:rsid w:val="00453521"/>
    <w:pPr>
      <w:spacing w:after="120"/>
    </w:pPr>
    <w:rPr>
      <w:sz w:val="16"/>
      <w:szCs w:val="16"/>
    </w:rPr>
  </w:style>
  <w:style w:type="character" w:customStyle="1" w:styleId="32">
    <w:name w:val="Основной текст 3 Знак"/>
    <w:basedOn w:val="a1"/>
    <w:link w:val="31"/>
    <w:rsid w:val="00453521"/>
    <w:rPr>
      <w:rFonts w:ascii="Times New Roman" w:eastAsia="Times New Roman" w:hAnsi="Times New Roman" w:cs="Times New Roman"/>
      <w:sz w:val="16"/>
      <w:szCs w:val="16"/>
      <w:lang w:eastAsia="ru-RU"/>
    </w:rPr>
  </w:style>
  <w:style w:type="paragraph" w:customStyle="1" w:styleId="Standard">
    <w:name w:val="Standard"/>
    <w:rsid w:val="00453521"/>
    <w:pPr>
      <w:widowControl w:val="0"/>
      <w:suppressAutoHyphens/>
      <w:autoSpaceDN w:val="0"/>
      <w:spacing w:after="0" w:line="240" w:lineRule="auto"/>
      <w:textAlignment w:val="baseline"/>
    </w:pPr>
    <w:rPr>
      <w:rFonts w:ascii="Arial" w:eastAsia="DejaVu Sans" w:hAnsi="Arial" w:cs="Tahoma"/>
      <w:kern w:val="3"/>
      <w:sz w:val="21"/>
      <w:szCs w:val="24"/>
      <w:lang w:eastAsia="ru-RU"/>
    </w:rPr>
  </w:style>
  <w:style w:type="paragraph" w:customStyle="1" w:styleId="c15c0">
    <w:name w:val="c15 c0"/>
    <w:basedOn w:val="a"/>
    <w:rsid w:val="00453521"/>
    <w:pPr>
      <w:spacing w:before="100" w:beforeAutospacing="1" w:after="100" w:afterAutospacing="1"/>
    </w:pPr>
  </w:style>
  <w:style w:type="character" w:customStyle="1" w:styleId="112">
    <w:name w:val="Заголовок 1 Знак1"/>
    <w:basedOn w:val="a1"/>
    <w:uiPriority w:val="9"/>
    <w:rsid w:val="00453521"/>
    <w:rPr>
      <w:rFonts w:asciiTheme="majorHAnsi" w:eastAsiaTheme="majorEastAsia" w:hAnsiTheme="majorHAnsi" w:cstheme="majorBidi"/>
      <w:b/>
      <w:bCs/>
      <w:color w:val="365F91" w:themeColor="accent1" w:themeShade="BF"/>
      <w:sz w:val="28"/>
      <w:szCs w:val="28"/>
    </w:rPr>
  </w:style>
  <w:style w:type="paragraph" w:styleId="afa">
    <w:name w:val="Document Map"/>
    <w:basedOn w:val="a"/>
    <w:link w:val="af9"/>
    <w:semiHidden/>
    <w:unhideWhenUsed/>
    <w:rsid w:val="00453521"/>
    <w:rPr>
      <w:rFonts w:ascii="Tahoma" w:eastAsiaTheme="minorHAnsi" w:hAnsi="Tahoma" w:cstheme="minorBidi"/>
      <w:sz w:val="22"/>
      <w:szCs w:val="22"/>
      <w:lang w:eastAsia="en-US"/>
    </w:rPr>
  </w:style>
  <w:style w:type="character" w:customStyle="1" w:styleId="26">
    <w:name w:val="Схема документа Знак2"/>
    <w:basedOn w:val="a1"/>
    <w:link w:val="afa"/>
    <w:uiPriority w:val="99"/>
    <w:semiHidden/>
    <w:rsid w:val="00453521"/>
    <w:rPr>
      <w:rFonts w:ascii="Tahoma" w:eastAsia="Times New Roman" w:hAnsi="Tahoma" w:cs="Tahoma"/>
      <w:sz w:val="16"/>
      <w:szCs w:val="16"/>
      <w:lang w:eastAsia="ru-RU"/>
    </w:rPr>
  </w:style>
  <w:style w:type="table" w:customStyle="1" w:styleId="27">
    <w:name w:val="Сетка таблицы2"/>
    <w:basedOn w:val="a2"/>
    <w:next w:val="af4"/>
    <w:uiPriority w:val="59"/>
    <w:rsid w:val="0045352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453521"/>
  </w:style>
  <w:style w:type="numbering" w:customStyle="1" w:styleId="211">
    <w:name w:val="Нет списка21"/>
    <w:next w:val="a3"/>
    <w:uiPriority w:val="99"/>
    <w:semiHidden/>
    <w:unhideWhenUsed/>
    <w:rsid w:val="00453521"/>
  </w:style>
  <w:style w:type="numbering" w:customStyle="1" w:styleId="33">
    <w:name w:val="Нет списка3"/>
    <w:next w:val="a3"/>
    <w:uiPriority w:val="99"/>
    <w:semiHidden/>
    <w:unhideWhenUsed/>
    <w:rsid w:val="00453521"/>
  </w:style>
  <w:style w:type="numbering" w:customStyle="1" w:styleId="120">
    <w:name w:val="Нет списка12"/>
    <w:next w:val="a3"/>
    <w:uiPriority w:val="99"/>
    <w:semiHidden/>
    <w:unhideWhenUsed/>
    <w:rsid w:val="00453521"/>
  </w:style>
  <w:style w:type="table" w:customStyle="1" w:styleId="34">
    <w:name w:val="Сетка таблицы3"/>
    <w:basedOn w:val="a2"/>
    <w:next w:val="af4"/>
    <w:uiPriority w:val="59"/>
    <w:rsid w:val="0045352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
    <w:name w:val="Нет списка22"/>
    <w:next w:val="a3"/>
    <w:uiPriority w:val="99"/>
    <w:semiHidden/>
    <w:unhideWhenUsed/>
    <w:rsid w:val="00453521"/>
  </w:style>
  <w:style w:type="numbering" w:customStyle="1" w:styleId="1120">
    <w:name w:val="Нет списка112"/>
    <w:next w:val="a3"/>
    <w:uiPriority w:val="99"/>
    <w:semiHidden/>
    <w:unhideWhenUsed/>
    <w:rsid w:val="00453521"/>
  </w:style>
  <w:style w:type="numbering" w:customStyle="1" w:styleId="2110">
    <w:name w:val="Нет списка211"/>
    <w:next w:val="a3"/>
    <w:uiPriority w:val="99"/>
    <w:semiHidden/>
    <w:unhideWhenUsed/>
    <w:rsid w:val="00453521"/>
  </w:style>
  <w:style w:type="numbering" w:customStyle="1" w:styleId="41">
    <w:name w:val="Нет списка4"/>
    <w:next w:val="a3"/>
    <w:uiPriority w:val="99"/>
    <w:semiHidden/>
    <w:unhideWhenUsed/>
    <w:rsid w:val="00453521"/>
  </w:style>
  <w:style w:type="character" w:customStyle="1" w:styleId="42">
    <w:name w:val="Основной шрифт абзаца4"/>
    <w:rsid w:val="00453521"/>
  </w:style>
  <w:style w:type="character" w:customStyle="1" w:styleId="35">
    <w:name w:val="Основной шрифт абзаца3"/>
    <w:rsid w:val="00453521"/>
  </w:style>
  <w:style w:type="character" w:customStyle="1" w:styleId="28">
    <w:name w:val="Основной шрифт абзаца2"/>
    <w:rsid w:val="00453521"/>
  </w:style>
  <w:style w:type="character" w:customStyle="1" w:styleId="16">
    <w:name w:val="Основной шрифт абзаца1"/>
    <w:rsid w:val="00453521"/>
  </w:style>
  <w:style w:type="paragraph" w:customStyle="1" w:styleId="afe">
    <w:name w:val="Заголовок"/>
    <w:basedOn w:val="a"/>
    <w:next w:val="a0"/>
    <w:rsid w:val="00453521"/>
    <w:pPr>
      <w:keepNext/>
      <w:suppressAutoHyphens/>
      <w:spacing w:before="240" w:after="120"/>
    </w:pPr>
    <w:rPr>
      <w:rFonts w:ascii="Arial" w:eastAsia="MS Mincho" w:hAnsi="Arial" w:cs="Tahoma"/>
      <w:sz w:val="28"/>
      <w:szCs w:val="28"/>
      <w:lang w:eastAsia="ar-SA"/>
    </w:rPr>
  </w:style>
  <w:style w:type="paragraph" w:styleId="aff">
    <w:name w:val="List"/>
    <w:basedOn w:val="a0"/>
    <w:semiHidden/>
    <w:rsid w:val="00453521"/>
    <w:pPr>
      <w:suppressAutoHyphens/>
    </w:pPr>
    <w:rPr>
      <w:rFonts w:cs="Tahoma"/>
      <w:lang w:eastAsia="ar-SA"/>
    </w:rPr>
  </w:style>
  <w:style w:type="paragraph" w:customStyle="1" w:styleId="43">
    <w:name w:val="Название4"/>
    <w:basedOn w:val="a"/>
    <w:rsid w:val="00453521"/>
    <w:pPr>
      <w:suppressLineNumbers/>
      <w:suppressAutoHyphens/>
      <w:spacing w:before="120" w:after="120"/>
    </w:pPr>
    <w:rPr>
      <w:rFonts w:cs="Tahoma"/>
      <w:i/>
      <w:iCs/>
      <w:lang w:eastAsia="ar-SA"/>
    </w:rPr>
  </w:style>
  <w:style w:type="paragraph" w:customStyle="1" w:styleId="44">
    <w:name w:val="Указатель4"/>
    <w:basedOn w:val="a"/>
    <w:rsid w:val="00453521"/>
    <w:pPr>
      <w:suppressLineNumbers/>
      <w:suppressAutoHyphens/>
    </w:pPr>
    <w:rPr>
      <w:rFonts w:cs="Tahoma"/>
      <w:lang w:eastAsia="ar-SA"/>
    </w:rPr>
  </w:style>
  <w:style w:type="paragraph" w:customStyle="1" w:styleId="36">
    <w:name w:val="Название3"/>
    <w:basedOn w:val="a"/>
    <w:rsid w:val="00453521"/>
    <w:pPr>
      <w:suppressLineNumbers/>
      <w:suppressAutoHyphens/>
      <w:spacing w:before="120" w:after="120"/>
    </w:pPr>
    <w:rPr>
      <w:rFonts w:cs="Tahoma"/>
      <w:i/>
      <w:iCs/>
      <w:lang w:eastAsia="ar-SA"/>
    </w:rPr>
  </w:style>
  <w:style w:type="paragraph" w:customStyle="1" w:styleId="37">
    <w:name w:val="Указатель3"/>
    <w:basedOn w:val="a"/>
    <w:rsid w:val="00453521"/>
    <w:pPr>
      <w:suppressLineNumbers/>
      <w:suppressAutoHyphens/>
    </w:pPr>
    <w:rPr>
      <w:rFonts w:cs="Tahoma"/>
      <w:lang w:eastAsia="ar-SA"/>
    </w:rPr>
  </w:style>
  <w:style w:type="paragraph" w:customStyle="1" w:styleId="29">
    <w:name w:val="Название2"/>
    <w:basedOn w:val="a"/>
    <w:rsid w:val="00453521"/>
    <w:pPr>
      <w:suppressLineNumbers/>
      <w:suppressAutoHyphens/>
      <w:spacing w:before="120" w:after="120"/>
    </w:pPr>
    <w:rPr>
      <w:rFonts w:cs="Tahoma"/>
      <w:i/>
      <w:iCs/>
      <w:lang w:eastAsia="ar-SA"/>
    </w:rPr>
  </w:style>
  <w:style w:type="paragraph" w:customStyle="1" w:styleId="2a">
    <w:name w:val="Указатель2"/>
    <w:basedOn w:val="a"/>
    <w:rsid w:val="00453521"/>
    <w:pPr>
      <w:suppressLineNumbers/>
      <w:suppressAutoHyphens/>
    </w:pPr>
    <w:rPr>
      <w:rFonts w:cs="Tahoma"/>
      <w:lang w:eastAsia="ar-SA"/>
    </w:rPr>
  </w:style>
  <w:style w:type="paragraph" w:customStyle="1" w:styleId="17">
    <w:name w:val="Название1"/>
    <w:basedOn w:val="a"/>
    <w:rsid w:val="00453521"/>
    <w:pPr>
      <w:suppressLineNumbers/>
      <w:suppressAutoHyphens/>
      <w:spacing w:before="120" w:after="120"/>
    </w:pPr>
    <w:rPr>
      <w:rFonts w:cs="Tahoma"/>
      <w:i/>
      <w:iCs/>
      <w:lang w:eastAsia="ar-SA"/>
    </w:rPr>
  </w:style>
  <w:style w:type="paragraph" w:customStyle="1" w:styleId="18">
    <w:name w:val="Указатель1"/>
    <w:basedOn w:val="a"/>
    <w:rsid w:val="00453521"/>
    <w:pPr>
      <w:suppressLineNumbers/>
      <w:suppressAutoHyphens/>
    </w:pPr>
    <w:rPr>
      <w:rFonts w:cs="Tahoma"/>
      <w:lang w:eastAsia="ar-SA"/>
    </w:rPr>
  </w:style>
  <w:style w:type="paragraph" w:customStyle="1" w:styleId="aff0">
    <w:name w:val="Содержимое таблицы"/>
    <w:basedOn w:val="a"/>
    <w:rsid w:val="00453521"/>
    <w:pPr>
      <w:suppressLineNumbers/>
      <w:suppressAutoHyphens/>
    </w:pPr>
    <w:rPr>
      <w:lang w:eastAsia="ar-SA"/>
    </w:rPr>
  </w:style>
  <w:style w:type="paragraph" w:customStyle="1" w:styleId="aff1">
    <w:name w:val="Заголовок таблицы"/>
    <w:basedOn w:val="aff0"/>
    <w:rsid w:val="00453521"/>
    <w:pPr>
      <w:jc w:val="center"/>
    </w:pPr>
    <w:rPr>
      <w:b/>
      <w:bCs/>
    </w:rPr>
  </w:style>
  <w:style w:type="numbering" w:customStyle="1" w:styleId="51">
    <w:name w:val="Нет списка5"/>
    <w:next w:val="a3"/>
    <w:uiPriority w:val="99"/>
    <w:semiHidden/>
    <w:unhideWhenUsed/>
    <w:rsid w:val="00453521"/>
  </w:style>
  <w:style w:type="table" w:customStyle="1" w:styleId="45">
    <w:name w:val="Сетка таблицы4"/>
    <w:basedOn w:val="a2"/>
    <w:next w:val="af4"/>
    <w:uiPriority w:val="59"/>
    <w:rsid w:val="00453521"/>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2"/>
    <w:next w:val="af4"/>
    <w:uiPriority w:val="59"/>
    <w:rsid w:val="004535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rsid w:val="00747DC8"/>
    <w:pPr>
      <w:autoSpaceDE w:val="0"/>
      <w:autoSpaceDN w:val="0"/>
      <w:adjustRightInd w:val="0"/>
      <w:spacing w:after="0" w:line="240" w:lineRule="auto"/>
    </w:pPr>
    <w:rPr>
      <w:rFonts w:ascii="Arial" w:eastAsia="Calibri"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2FAE6A-405B-4EF2-ADBD-69615776E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1</Pages>
  <Words>16599</Words>
  <Characters>94615</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cp:lastPrinted>2017-01-11T19:06:00Z</cp:lastPrinted>
  <dcterms:created xsi:type="dcterms:W3CDTF">2016-11-20T18:52:00Z</dcterms:created>
  <dcterms:modified xsi:type="dcterms:W3CDTF">2017-01-16T20:22:00Z</dcterms:modified>
</cp:coreProperties>
</file>